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813" w:rsidRPr="00F304C8" w:rsidRDefault="000C5813">
      <w:pPr>
        <w:spacing w:before="5" w:line="18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0C5813" w:rsidRPr="00F304C8" w:rsidRDefault="000C5813">
      <w:pPr>
        <w:spacing w:line="200" w:lineRule="exact"/>
        <w:rPr>
          <w:sz w:val="24"/>
          <w:szCs w:val="24"/>
        </w:rPr>
      </w:pPr>
    </w:p>
    <w:p w:rsidR="00F304C8" w:rsidRPr="00F304C8" w:rsidRDefault="00A866DB">
      <w:pPr>
        <w:spacing w:before="29" w:line="480" w:lineRule="auto"/>
        <w:ind w:left="87" w:right="87"/>
        <w:jc w:val="center"/>
        <w:rPr>
          <w:sz w:val="24"/>
          <w:szCs w:val="24"/>
        </w:rPr>
      </w:pPr>
      <w:r w:rsidRPr="00F304C8">
        <w:rPr>
          <w:sz w:val="24"/>
          <w:szCs w:val="24"/>
        </w:rPr>
        <w:t>De</w:t>
      </w:r>
      <w:r w:rsidRPr="00F304C8">
        <w:rPr>
          <w:spacing w:val="-1"/>
          <w:sz w:val="24"/>
          <w:szCs w:val="24"/>
        </w:rPr>
        <w:t>t</w:t>
      </w:r>
      <w:r w:rsidRPr="00F304C8">
        <w:rPr>
          <w:spacing w:val="1"/>
          <w:sz w:val="24"/>
          <w:szCs w:val="24"/>
        </w:rPr>
        <w:t>e</w:t>
      </w:r>
      <w:r w:rsidRPr="00F304C8">
        <w:rPr>
          <w:sz w:val="24"/>
          <w:szCs w:val="24"/>
        </w:rPr>
        <w:t>c</w:t>
      </w:r>
      <w:r w:rsidRPr="00F304C8">
        <w:rPr>
          <w:spacing w:val="-1"/>
          <w:sz w:val="24"/>
          <w:szCs w:val="24"/>
        </w:rPr>
        <w:t>ti</w:t>
      </w:r>
      <w:r w:rsidRPr="00F304C8">
        <w:rPr>
          <w:sz w:val="24"/>
          <w:szCs w:val="24"/>
        </w:rPr>
        <w:t>on</w:t>
      </w:r>
      <w:r w:rsidRPr="00F304C8">
        <w:rPr>
          <w:spacing w:val="2"/>
          <w:sz w:val="24"/>
          <w:szCs w:val="24"/>
        </w:rPr>
        <w:t xml:space="preserve"> </w:t>
      </w:r>
      <w:r w:rsidRPr="00F304C8">
        <w:rPr>
          <w:sz w:val="24"/>
          <w:szCs w:val="24"/>
        </w:rPr>
        <w:t>and</w:t>
      </w:r>
      <w:r w:rsidRPr="00F304C8">
        <w:rPr>
          <w:spacing w:val="-14"/>
          <w:sz w:val="24"/>
          <w:szCs w:val="24"/>
        </w:rPr>
        <w:t xml:space="preserve"> </w:t>
      </w:r>
      <w:r w:rsidRPr="00F304C8">
        <w:rPr>
          <w:sz w:val="24"/>
          <w:szCs w:val="24"/>
        </w:rPr>
        <w:t>Ana</w:t>
      </w:r>
      <w:r w:rsidRPr="00F304C8">
        <w:rPr>
          <w:spacing w:val="3"/>
          <w:sz w:val="24"/>
          <w:szCs w:val="24"/>
        </w:rPr>
        <w:t>l</w:t>
      </w:r>
      <w:r w:rsidRPr="00F304C8">
        <w:rPr>
          <w:spacing w:val="-6"/>
          <w:sz w:val="24"/>
          <w:szCs w:val="24"/>
        </w:rPr>
        <w:t>y</w:t>
      </w:r>
      <w:r w:rsidRPr="00F304C8">
        <w:rPr>
          <w:spacing w:val="2"/>
          <w:sz w:val="24"/>
          <w:szCs w:val="24"/>
        </w:rPr>
        <w:t>s</w:t>
      </w:r>
      <w:r w:rsidRPr="00F304C8">
        <w:rPr>
          <w:spacing w:val="-1"/>
          <w:sz w:val="24"/>
          <w:szCs w:val="24"/>
        </w:rPr>
        <w:t>i</w:t>
      </w:r>
      <w:r w:rsidRPr="00F304C8">
        <w:rPr>
          <w:sz w:val="24"/>
          <w:szCs w:val="24"/>
        </w:rPr>
        <w:t>s of R</w:t>
      </w:r>
      <w:r w:rsidRPr="00F304C8">
        <w:rPr>
          <w:spacing w:val="-1"/>
          <w:sz w:val="24"/>
          <w:szCs w:val="24"/>
        </w:rPr>
        <w:t>e</w:t>
      </w:r>
      <w:r w:rsidRPr="00F304C8">
        <w:rPr>
          <w:sz w:val="24"/>
          <w:szCs w:val="24"/>
        </w:rPr>
        <w:t>c</w:t>
      </w:r>
      <w:r w:rsidRPr="00F304C8">
        <w:rPr>
          <w:spacing w:val="2"/>
          <w:sz w:val="24"/>
          <w:szCs w:val="24"/>
        </w:rPr>
        <w:t>o</w:t>
      </w:r>
      <w:r w:rsidRPr="00F304C8">
        <w:rPr>
          <w:spacing w:val="-1"/>
          <w:sz w:val="24"/>
          <w:szCs w:val="24"/>
        </w:rPr>
        <w:t>m</w:t>
      </w:r>
      <w:r w:rsidRPr="00F304C8">
        <w:rPr>
          <w:sz w:val="24"/>
          <w:szCs w:val="24"/>
        </w:rPr>
        <w:t>b</w:t>
      </w:r>
      <w:r w:rsidRPr="00F304C8">
        <w:rPr>
          <w:spacing w:val="-1"/>
          <w:sz w:val="24"/>
          <w:szCs w:val="24"/>
        </w:rPr>
        <w:t>i</w:t>
      </w:r>
      <w:r w:rsidRPr="00F304C8">
        <w:rPr>
          <w:sz w:val="24"/>
          <w:szCs w:val="24"/>
        </w:rPr>
        <w:t>nant</w:t>
      </w:r>
      <w:r w:rsidRPr="00F304C8">
        <w:rPr>
          <w:spacing w:val="1"/>
          <w:sz w:val="24"/>
          <w:szCs w:val="24"/>
        </w:rPr>
        <w:t xml:space="preserve"> </w:t>
      </w:r>
      <w:r w:rsidRPr="00F304C8">
        <w:rPr>
          <w:spacing w:val="-1"/>
          <w:sz w:val="24"/>
          <w:szCs w:val="24"/>
        </w:rPr>
        <w:t>D</w:t>
      </w:r>
      <w:r w:rsidRPr="00F304C8">
        <w:rPr>
          <w:sz w:val="24"/>
          <w:szCs w:val="24"/>
        </w:rPr>
        <w:t>HFR v</w:t>
      </w:r>
      <w:r w:rsidRPr="00F304C8">
        <w:rPr>
          <w:spacing w:val="-1"/>
          <w:sz w:val="24"/>
          <w:szCs w:val="24"/>
        </w:rPr>
        <w:t>i</w:t>
      </w:r>
      <w:r w:rsidRPr="00F304C8">
        <w:rPr>
          <w:sz w:val="24"/>
          <w:szCs w:val="24"/>
        </w:rPr>
        <w:t>a</w:t>
      </w:r>
      <w:r w:rsidRPr="00F304C8">
        <w:rPr>
          <w:spacing w:val="-5"/>
          <w:sz w:val="24"/>
          <w:szCs w:val="24"/>
        </w:rPr>
        <w:t xml:space="preserve"> </w:t>
      </w:r>
      <w:r w:rsidRPr="00F304C8">
        <w:rPr>
          <w:spacing w:val="-18"/>
          <w:sz w:val="24"/>
          <w:szCs w:val="24"/>
        </w:rPr>
        <w:t>W</w:t>
      </w:r>
      <w:r w:rsidRPr="00F304C8">
        <w:rPr>
          <w:sz w:val="24"/>
          <w:szCs w:val="24"/>
        </w:rPr>
        <w:t>es</w:t>
      </w:r>
      <w:r w:rsidRPr="00F304C8">
        <w:rPr>
          <w:spacing w:val="-1"/>
          <w:sz w:val="24"/>
          <w:szCs w:val="24"/>
        </w:rPr>
        <w:t>t</w:t>
      </w:r>
      <w:r w:rsidRPr="00F304C8">
        <w:rPr>
          <w:sz w:val="24"/>
          <w:szCs w:val="24"/>
        </w:rPr>
        <w:t>ern B</w:t>
      </w:r>
      <w:r w:rsidRPr="00F304C8">
        <w:rPr>
          <w:spacing w:val="-1"/>
          <w:sz w:val="24"/>
          <w:szCs w:val="24"/>
        </w:rPr>
        <w:t>l</w:t>
      </w:r>
      <w:r w:rsidRPr="00F304C8">
        <w:rPr>
          <w:spacing w:val="2"/>
          <w:sz w:val="24"/>
          <w:szCs w:val="24"/>
        </w:rPr>
        <w:t>o</w:t>
      </w:r>
      <w:r w:rsidRPr="00F304C8">
        <w:rPr>
          <w:sz w:val="24"/>
          <w:szCs w:val="24"/>
        </w:rPr>
        <w:t>t</w:t>
      </w:r>
      <w:r w:rsidRPr="00F304C8">
        <w:rPr>
          <w:spacing w:val="-1"/>
          <w:sz w:val="24"/>
          <w:szCs w:val="24"/>
        </w:rPr>
        <w:t xml:space="preserve"> </w:t>
      </w:r>
      <w:r w:rsidRPr="00F304C8">
        <w:rPr>
          <w:sz w:val="24"/>
          <w:szCs w:val="24"/>
        </w:rPr>
        <w:t>of 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w:t>
      </w:r>
      <w:r w:rsidRPr="00F304C8">
        <w:rPr>
          <w:spacing w:val="2"/>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 and</w:t>
      </w:r>
      <w:r w:rsidRPr="00F304C8">
        <w:rPr>
          <w:spacing w:val="-4"/>
          <w:sz w:val="24"/>
          <w:szCs w:val="24"/>
        </w:rPr>
        <w:t xml:space="preserve"> </w:t>
      </w:r>
      <w:r w:rsidRPr="00F304C8">
        <w:rPr>
          <w:sz w:val="24"/>
          <w:szCs w:val="24"/>
        </w:rPr>
        <w:t>Who</w:t>
      </w:r>
      <w:r w:rsidRPr="00F304C8">
        <w:rPr>
          <w:spacing w:val="-1"/>
          <w:sz w:val="24"/>
          <w:szCs w:val="24"/>
        </w:rPr>
        <w:t>l</w:t>
      </w:r>
      <w:r w:rsidRPr="00F304C8">
        <w:rPr>
          <w:sz w:val="24"/>
          <w:szCs w:val="24"/>
        </w:rPr>
        <w:t>e C</w:t>
      </w:r>
      <w:r w:rsidRPr="00F304C8">
        <w:rPr>
          <w:spacing w:val="-1"/>
          <w:sz w:val="24"/>
          <w:szCs w:val="24"/>
        </w:rPr>
        <w:t>e</w:t>
      </w:r>
      <w:r w:rsidRPr="00F304C8">
        <w:rPr>
          <w:spacing w:val="1"/>
          <w:sz w:val="24"/>
          <w:szCs w:val="24"/>
        </w:rPr>
        <w:t>l</w:t>
      </w:r>
      <w:r w:rsidRPr="00F304C8">
        <w:rPr>
          <w:sz w:val="24"/>
          <w:szCs w:val="24"/>
        </w:rPr>
        <w:t>l</w:t>
      </w:r>
      <w:r w:rsidRPr="00F304C8">
        <w:rPr>
          <w:spacing w:val="-1"/>
          <w:sz w:val="24"/>
          <w:szCs w:val="24"/>
        </w:rPr>
        <w:t xml:space="preserve"> </w:t>
      </w:r>
      <w:r w:rsidRPr="00F304C8">
        <w:rPr>
          <w:spacing w:val="-11"/>
          <w:sz w:val="24"/>
          <w:szCs w:val="24"/>
        </w:rPr>
        <w:t>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es, and C</w:t>
      </w:r>
      <w:r w:rsidRPr="00F304C8">
        <w:rPr>
          <w:spacing w:val="1"/>
          <w:sz w:val="24"/>
          <w:szCs w:val="24"/>
        </w:rPr>
        <w:t>o</w:t>
      </w:r>
      <w:r w:rsidRPr="00F304C8">
        <w:rPr>
          <w:spacing w:val="-3"/>
          <w:sz w:val="24"/>
          <w:szCs w:val="24"/>
        </w:rPr>
        <w:t>m</w:t>
      </w:r>
      <w:r w:rsidRPr="00F304C8">
        <w:rPr>
          <w:sz w:val="24"/>
          <w:szCs w:val="24"/>
        </w:rPr>
        <w:t>pu</w:t>
      </w:r>
      <w:r w:rsidRPr="00F304C8">
        <w:rPr>
          <w:spacing w:val="1"/>
          <w:sz w:val="24"/>
          <w:szCs w:val="24"/>
        </w:rPr>
        <w:t>t</w:t>
      </w:r>
      <w:r w:rsidRPr="00F304C8">
        <w:rPr>
          <w:sz w:val="24"/>
          <w:szCs w:val="24"/>
        </w:rPr>
        <w:t>a</w:t>
      </w:r>
      <w:r w:rsidRPr="00F304C8">
        <w:rPr>
          <w:spacing w:val="-1"/>
          <w:sz w:val="24"/>
          <w:szCs w:val="24"/>
        </w:rPr>
        <w:t>ti</w:t>
      </w:r>
      <w:r w:rsidRPr="00F304C8">
        <w:rPr>
          <w:sz w:val="24"/>
          <w:szCs w:val="24"/>
        </w:rPr>
        <w:t>o</w:t>
      </w:r>
      <w:r w:rsidRPr="00F304C8">
        <w:rPr>
          <w:spacing w:val="2"/>
          <w:sz w:val="24"/>
          <w:szCs w:val="24"/>
        </w:rPr>
        <w:t>n</w:t>
      </w:r>
      <w:r w:rsidRPr="00F304C8">
        <w:rPr>
          <w:sz w:val="24"/>
          <w:szCs w:val="24"/>
        </w:rPr>
        <w:t>al</w:t>
      </w:r>
      <w:r w:rsidRPr="00F304C8">
        <w:rPr>
          <w:spacing w:val="-1"/>
          <w:sz w:val="24"/>
          <w:szCs w:val="24"/>
        </w:rPr>
        <w:t xml:space="preserve"> </w:t>
      </w:r>
      <w:r w:rsidRPr="00F304C8">
        <w:rPr>
          <w:sz w:val="24"/>
          <w:szCs w:val="24"/>
        </w:rPr>
        <w:t>Sequen</w:t>
      </w:r>
      <w:r w:rsidRPr="00F304C8">
        <w:rPr>
          <w:spacing w:val="1"/>
          <w:sz w:val="24"/>
          <w:szCs w:val="24"/>
        </w:rPr>
        <w:t>c</w:t>
      </w:r>
      <w:r w:rsidRPr="00F304C8">
        <w:rPr>
          <w:sz w:val="24"/>
          <w:szCs w:val="24"/>
        </w:rPr>
        <w:t>e</w:t>
      </w:r>
      <w:r w:rsidRPr="00F304C8">
        <w:rPr>
          <w:spacing w:val="-12"/>
          <w:sz w:val="24"/>
          <w:szCs w:val="24"/>
        </w:rPr>
        <w:t xml:space="preserve"> </w:t>
      </w:r>
      <w:r w:rsidRPr="00F304C8">
        <w:rPr>
          <w:spacing w:val="-1"/>
          <w:sz w:val="24"/>
          <w:szCs w:val="24"/>
        </w:rPr>
        <w:t>A</w:t>
      </w:r>
      <w:r w:rsidRPr="00F304C8">
        <w:rPr>
          <w:sz w:val="24"/>
          <w:szCs w:val="24"/>
        </w:rPr>
        <w:t>na</w:t>
      </w:r>
      <w:r w:rsidRPr="00F304C8">
        <w:rPr>
          <w:spacing w:val="3"/>
          <w:sz w:val="24"/>
          <w:szCs w:val="24"/>
        </w:rPr>
        <w:t>l</w:t>
      </w:r>
      <w:r w:rsidRPr="00F304C8">
        <w:rPr>
          <w:spacing w:val="-6"/>
          <w:sz w:val="24"/>
          <w:szCs w:val="24"/>
        </w:rPr>
        <w:t>y</w:t>
      </w:r>
      <w:r w:rsidRPr="00F304C8">
        <w:rPr>
          <w:spacing w:val="2"/>
          <w:sz w:val="24"/>
          <w:szCs w:val="24"/>
        </w:rPr>
        <w:t>s</w:t>
      </w:r>
      <w:r w:rsidRPr="00F304C8">
        <w:rPr>
          <w:spacing w:val="-1"/>
          <w:sz w:val="24"/>
          <w:szCs w:val="24"/>
        </w:rPr>
        <w:t>i</w:t>
      </w:r>
      <w:r w:rsidRPr="00F304C8">
        <w:rPr>
          <w:sz w:val="24"/>
          <w:szCs w:val="24"/>
        </w:rPr>
        <w:t>s of</w:t>
      </w:r>
      <w:r w:rsidRPr="00F304C8">
        <w:rPr>
          <w:spacing w:val="-4"/>
          <w:sz w:val="24"/>
          <w:szCs w:val="24"/>
        </w:rPr>
        <w:t xml:space="preserve"> </w:t>
      </w:r>
      <w:r w:rsidRPr="00F304C8">
        <w:rPr>
          <w:spacing w:val="-17"/>
          <w:sz w:val="24"/>
          <w:szCs w:val="24"/>
        </w:rPr>
        <w:t>T</w:t>
      </w:r>
      <w:r w:rsidRPr="00F304C8">
        <w:rPr>
          <w:sz w:val="24"/>
          <w:szCs w:val="24"/>
        </w:rPr>
        <w:t>agged</w:t>
      </w:r>
      <w:r w:rsidRPr="00F304C8">
        <w:rPr>
          <w:spacing w:val="2"/>
          <w:sz w:val="24"/>
          <w:szCs w:val="24"/>
        </w:rPr>
        <w:t xml:space="preserve"> </w:t>
      </w:r>
      <w:r w:rsidRPr="00F304C8">
        <w:rPr>
          <w:spacing w:val="-1"/>
          <w:sz w:val="24"/>
          <w:szCs w:val="24"/>
        </w:rPr>
        <w:t>D</w:t>
      </w:r>
      <w:r w:rsidRPr="00F304C8">
        <w:rPr>
          <w:sz w:val="24"/>
          <w:szCs w:val="24"/>
        </w:rPr>
        <w:t xml:space="preserve">HFR </w:t>
      </w:r>
      <w:r w:rsidRPr="00F304C8">
        <w:rPr>
          <w:spacing w:val="-1"/>
          <w:sz w:val="24"/>
          <w:szCs w:val="24"/>
        </w:rPr>
        <w:t>F</w:t>
      </w:r>
      <w:r w:rsidRPr="00F304C8">
        <w:rPr>
          <w:sz w:val="24"/>
          <w:szCs w:val="24"/>
        </w:rPr>
        <w:t>us</w:t>
      </w:r>
      <w:r w:rsidRPr="00F304C8">
        <w:rPr>
          <w:spacing w:val="-1"/>
          <w:sz w:val="24"/>
          <w:szCs w:val="24"/>
        </w:rPr>
        <w:t>i</w:t>
      </w:r>
      <w:r w:rsidRPr="00F304C8">
        <w:rPr>
          <w:sz w:val="24"/>
          <w:szCs w:val="24"/>
        </w:rPr>
        <w:t>on Pro</w:t>
      </w:r>
      <w:r w:rsidRPr="00F304C8">
        <w:rPr>
          <w:spacing w:val="-1"/>
          <w:sz w:val="24"/>
          <w:szCs w:val="24"/>
        </w:rPr>
        <w:t>t</w:t>
      </w:r>
      <w:r w:rsidRPr="00F304C8">
        <w:rPr>
          <w:spacing w:val="1"/>
          <w:sz w:val="24"/>
          <w:szCs w:val="24"/>
        </w:rPr>
        <w:t>e</w:t>
      </w:r>
      <w:r w:rsidRPr="00F304C8">
        <w:rPr>
          <w:spacing w:val="-1"/>
          <w:sz w:val="24"/>
          <w:szCs w:val="24"/>
        </w:rPr>
        <w:t>i</w:t>
      </w:r>
      <w:r w:rsidRPr="00F304C8">
        <w:rPr>
          <w:sz w:val="24"/>
          <w:szCs w:val="24"/>
        </w:rPr>
        <w:t xml:space="preserve">ns </w:t>
      </w:r>
    </w:p>
    <w:p w:rsidR="00F304C8" w:rsidRPr="00F304C8" w:rsidRDefault="00F304C8">
      <w:pPr>
        <w:spacing w:before="10" w:line="480" w:lineRule="auto"/>
        <w:ind w:left="3601" w:right="3597" w:firstLine="1"/>
        <w:jc w:val="center"/>
        <w:rPr>
          <w:spacing w:val="-1"/>
          <w:sz w:val="24"/>
          <w:szCs w:val="24"/>
        </w:rPr>
      </w:pPr>
    </w:p>
    <w:p w:rsidR="00F304C8" w:rsidRPr="00F304C8" w:rsidRDefault="00F304C8">
      <w:pPr>
        <w:spacing w:before="10" w:line="480" w:lineRule="auto"/>
        <w:ind w:left="3601" w:right="3597" w:firstLine="1"/>
        <w:jc w:val="center"/>
        <w:rPr>
          <w:spacing w:val="-1"/>
          <w:sz w:val="24"/>
          <w:szCs w:val="24"/>
        </w:rPr>
      </w:pPr>
    </w:p>
    <w:p w:rsidR="00F304C8" w:rsidRPr="00F304C8" w:rsidRDefault="00F304C8">
      <w:pPr>
        <w:spacing w:before="10" w:line="480" w:lineRule="auto"/>
        <w:ind w:left="3601" w:right="3597" w:firstLine="1"/>
        <w:jc w:val="center"/>
        <w:rPr>
          <w:sz w:val="24"/>
          <w:szCs w:val="24"/>
        </w:rPr>
      </w:pPr>
      <w:r w:rsidRPr="00F304C8">
        <w:rPr>
          <w:sz w:val="24"/>
          <w:szCs w:val="24"/>
        </w:rPr>
        <w:t xml:space="preserve">Name </w:t>
      </w:r>
    </w:p>
    <w:p w:rsidR="00F304C8" w:rsidRPr="00F304C8" w:rsidRDefault="00F304C8">
      <w:pPr>
        <w:spacing w:before="10" w:line="480" w:lineRule="auto"/>
        <w:ind w:left="3601" w:right="3597" w:firstLine="1"/>
        <w:jc w:val="center"/>
        <w:rPr>
          <w:sz w:val="24"/>
          <w:szCs w:val="24"/>
        </w:rPr>
      </w:pPr>
      <w:r w:rsidRPr="00F304C8">
        <w:rPr>
          <w:sz w:val="24"/>
          <w:szCs w:val="24"/>
        </w:rPr>
        <w:t>Institutional affiliation</w:t>
      </w:r>
    </w:p>
    <w:p w:rsidR="00F304C8" w:rsidRPr="00F304C8" w:rsidRDefault="00F304C8">
      <w:pPr>
        <w:spacing w:before="10" w:line="480" w:lineRule="auto"/>
        <w:ind w:left="3601" w:right="3597" w:firstLine="1"/>
        <w:jc w:val="center"/>
        <w:rPr>
          <w:sz w:val="24"/>
          <w:szCs w:val="24"/>
        </w:rPr>
      </w:pPr>
      <w:r w:rsidRPr="00F304C8">
        <w:rPr>
          <w:sz w:val="24"/>
          <w:szCs w:val="24"/>
        </w:rPr>
        <w:t xml:space="preserve">Date </w:t>
      </w:r>
    </w:p>
    <w:p w:rsidR="00F304C8" w:rsidRPr="00F304C8" w:rsidRDefault="00F304C8">
      <w:pPr>
        <w:spacing w:before="10" w:line="480" w:lineRule="auto"/>
        <w:ind w:left="3601" w:right="3597" w:firstLine="1"/>
        <w:jc w:val="center"/>
        <w:rPr>
          <w:sz w:val="24"/>
          <w:szCs w:val="24"/>
        </w:rPr>
      </w:pPr>
      <w:r w:rsidRPr="00F304C8">
        <w:rPr>
          <w:sz w:val="24"/>
          <w:szCs w:val="24"/>
        </w:rPr>
        <w:t>Course</w:t>
      </w: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F304C8" w:rsidRPr="00F304C8" w:rsidRDefault="00F304C8">
      <w:pPr>
        <w:spacing w:before="60"/>
        <w:ind w:left="4094" w:right="4090"/>
        <w:jc w:val="center"/>
        <w:rPr>
          <w:spacing w:val="1"/>
          <w:sz w:val="24"/>
          <w:szCs w:val="24"/>
        </w:rPr>
      </w:pPr>
    </w:p>
    <w:p w:rsidR="000C5813" w:rsidRPr="00F304C8" w:rsidRDefault="00A866DB" w:rsidP="00F304C8">
      <w:pPr>
        <w:spacing w:before="60" w:line="480" w:lineRule="auto"/>
        <w:ind w:right="4090"/>
        <w:rPr>
          <w:sz w:val="24"/>
          <w:szCs w:val="24"/>
        </w:rPr>
      </w:pPr>
      <w:r w:rsidRPr="00F304C8">
        <w:rPr>
          <w:b/>
          <w:spacing w:val="-1"/>
          <w:sz w:val="24"/>
          <w:szCs w:val="24"/>
        </w:rPr>
        <w:t>I</w:t>
      </w:r>
      <w:r w:rsidRPr="00F304C8">
        <w:rPr>
          <w:b/>
          <w:sz w:val="24"/>
          <w:szCs w:val="24"/>
        </w:rPr>
        <w:t>n</w:t>
      </w:r>
      <w:r w:rsidRPr="00F304C8">
        <w:rPr>
          <w:b/>
          <w:spacing w:val="2"/>
          <w:sz w:val="24"/>
          <w:szCs w:val="24"/>
        </w:rPr>
        <w:t>t</w:t>
      </w:r>
      <w:r w:rsidRPr="00F304C8">
        <w:rPr>
          <w:b/>
          <w:spacing w:val="-6"/>
          <w:sz w:val="24"/>
          <w:szCs w:val="24"/>
        </w:rPr>
        <w:t>r</w:t>
      </w:r>
      <w:r w:rsidRPr="00F304C8">
        <w:rPr>
          <w:b/>
          <w:sz w:val="24"/>
          <w:szCs w:val="24"/>
        </w:rPr>
        <w:t>oduct</w:t>
      </w:r>
      <w:r w:rsidRPr="00F304C8">
        <w:rPr>
          <w:b/>
          <w:spacing w:val="-1"/>
          <w:sz w:val="24"/>
          <w:szCs w:val="24"/>
        </w:rPr>
        <w:t>i</w:t>
      </w:r>
      <w:r w:rsidRPr="00F304C8">
        <w:rPr>
          <w:b/>
          <w:sz w:val="24"/>
          <w:szCs w:val="24"/>
        </w:rPr>
        <w:t>on</w:t>
      </w:r>
    </w:p>
    <w:p w:rsidR="000C5813" w:rsidRPr="00F304C8" w:rsidRDefault="000C5813" w:rsidP="00F304C8">
      <w:pPr>
        <w:spacing w:before="8" w:line="480" w:lineRule="auto"/>
        <w:rPr>
          <w:sz w:val="24"/>
          <w:szCs w:val="24"/>
        </w:rPr>
      </w:pPr>
    </w:p>
    <w:p w:rsidR="00CE52D2" w:rsidRPr="00F304C8" w:rsidRDefault="00CE52D2" w:rsidP="00F304C8">
      <w:pPr>
        <w:spacing w:line="480" w:lineRule="auto"/>
        <w:ind w:left="102" w:right="64" w:firstLine="720"/>
        <w:jc w:val="both"/>
        <w:rPr>
          <w:spacing w:val="-1"/>
          <w:sz w:val="24"/>
          <w:szCs w:val="24"/>
        </w:rPr>
      </w:pPr>
      <w:r w:rsidRPr="00F304C8">
        <w:rPr>
          <w:spacing w:val="-1"/>
          <w:sz w:val="24"/>
          <w:szCs w:val="24"/>
        </w:rPr>
        <w:t xml:space="preserve">The main purpose of the experiment was to analyze and detect DHFR by western blot and the sequence analysis. It was made successful using five different antibodies which were GST, HIS, DHFR, FLAG, Tubulin. The gene of interest was DHFR which is important in research aimed at pharmaceuticals and cancer. The enzyme is important in the reduction of dihydrofolate to tetrahydrofolate (THF). THF is essential in DNA synthesis which together with methylation eventually makes it possible for gene expression (Askari, 2010). The DNA results to recombinant proteins which aid in the isolation and expression of proteins in molecular cloning. </w:t>
      </w:r>
    </w:p>
    <w:p w:rsidR="00494295" w:rsidRPr="00F304C8" w:rsidRDefault="00494295" w:rsidP="00F304C8">
      <w:pPr>
        <w:spacing w:line="480" w:lineRule="auto"/>
        <w:ind w:left="102" w:right="64" w:firstLine="720"/>
        <w:jc w:val="both"/>
        <w:rPr>
          <w:spacing w:val="-1"/>
          <w:sz w:val="24"/>
          <w:szCs w:val="24"/>
        </w:rPr>
      </w:pPr>
      <w:r w:rsidRPr="00F304C8">
        <w:rPr>
          <w:spacing w:val="-1"/>
          <w:sz w:val="24"/>
          <w:szCs w:val="24"/>
        </w:rPr>
        <w:t xml:space="preserve">The main purpose of the experiment was accomplished through SDS PAGE of purified His-tagged DHFR, purified GST-tagged DHFR, cell lysate from HEK293T, and cell lysate control from HEK293T cells (CMMB, 2017). The two samples were purified while the other two are whole cell lysates so that it can make a difference when they will be tagged with antibodies. Tubulin will help in making a difference between the whole cell lysate and the samples that are purified. </w:t>
      </w:r>
    </w:p>
    <w:p w:rsidR="00494295" w:rsidRPr="00F304C8" w:rsidRDefault="0039456E" w:rsidP="00F304C8">
      <w:pPr>
        <w:spacing w:line="480" w:lineRule="auto"/>
        <w:ind w:left="102" w:right="64" w:firstLine="720"/>
        <w:jc w:val="both"/>
        <w:rPr>
          <w:spacing w:val="-1"/>
          <w:sz w:val="24"/>
          <w:szCs w:val="24"/>
        </w:rPr>
      </w:pPr>
      <w:r w:rsidRPr="00F304C8">
        <w:rPr>
          <w:spacing w:val="-1"/>
          <w:sz w:val="24"/>
          <w:szCs w:val="24"/>
        </w:rPr>
        <w:t xml:space="preserve">For the western blot analysis, the proteins were transferred to nitrocellulose fiber that was tagged with the five antibodies. A comparison was then done with computed sequence analysis so as to see if the results have some similarities. SDS PAGE separates cell lysate according to their sizes which is the very first step while undertaking Western Blot (Mahmood, 2012). Western Blot aims at separating cell lysates then tagging a target protein with substrate solution and antibodies (CMMB, 2017). </w:t>
      </w:r>
      <w:r w:rsidR="0094118C" w:rsidRPr="00F304C8">
        <w:rPr>
          <w:spacing w:val="-1"/>
          <w:sz w:val="24"/>
          <w:szCs w:val="24"/>
        </w:rPr>
        <w:t xml:space="preserve"> An interesting part of Western Blot is the use of milk to block some of the membrane sites from having unspecified bonding of the primary antibody. This makes it possible for the protein of interest, which is DHFR to be bounded by the primary antibody. </w:t>
      </w:r>
    </w:p>
    <w:p w:rsidR="0094118C" w:rsidRPr="00F304C8" w:rsidRDefault="0094118C" w:rsidP="00F304C8">
      <w:pPr>
        <w:spacing w:line="480" w:lineRule="auto"/>
        <w:ind w:left="102" w:right="64" w:firstLine="720"/>
        <w:jc w:val="both"/>
        <w:rPr>
          <w:spacing w:val="-1"/>
          <w:sz w:val="24"/>
          <w:szCs w:val="24"/>
        </w:rPr>
      </w:pPr>
      <w:r w:rsidRPr="00F304C8">
        <w:rPr>
          <w:spacing w:val="-1"/>
          <w:sz w:val="24"/>
          <w:szCs w:val="24"/>
        </w:rPr>
        <w:t xml:space="preserve">The secondary antibody </w:t>
      </w:r>
      <w:r w:rsidR="00452FF1" w:rsidRPr="00F304C8">
        <w:rPr>
          <w:spacing w:val="-1"/>
          <w:sz w:val="24"/>
          <w:szCs w:val="24"/>
        </w:rPr>
        <w:t xml:space="preserve">conjugates into alkaline phosphate which is a substrate enzyme that precipitates purple-blue in color. The secondary antibody then binds with the primary antibody </w:t>
      </w:r>
      <w:r w:rsidR="000B26EC" w:rsidRPr="00F304C8">
        <w:rPr>
          <w:spacing w:val="-1"/>
          <w:sz w:val="24"/>
          <w:szCs w:val="24"/>
        </w:rPr>
        <w:t xml:space="preserve">which will allow visualization of the proteins as bands (CMMB, 2017). The western Blot will give analysis on the characteristics of the tagged proteins by using the molecular weight. A computational analysis of the same proteins will be compared with the results to have a better analysis. Western Blot has the ability to detect tagged proteins at a glance through multiple steps as compared to other reagents. </w:t>
      </w:r>
    </w:p>
    <w:p w:rsidR="0060229F" w:rsidRPr="00F304C8" w:rsidRDefault="00B01BB3" w:rsidP="00605C59">
      <w:pPr>
        <w:spacing w:line="480" w:lineRule="auto"/>
        <w:ind w:left="102" w:right="64" w:firstLine="720"/>
        <w:jc w:val="both"/>
        <w:rPr>
          <w:spacing w:val="-1"/>
          <w:sz w:val="24"/>
          <w:szCs w:val="24"/>
        </w:rPr>
      </w:pPr>
      <w:r w:rsidRPr="00F304C8">
        <w:rPr>
          <w:spacing w:val="-1"/>
          <w:sz w:val="24"/>
          <w:szCs w:val="24"/>
        </w:rPr>
        <w:t xml:space="preserve">The hypothesis guiding the project was that computational analysis would have the best results and detailed representation of the proteins. </w:t>
      </w:r>
      <w:r w:rsidR="0060229F" w:rsidRPr="00F304C8">
        <w:rPr>
          <w:spacing w:val="-1"/>
          <w:sz w:val="24"/>
          <w:szCs w:val="24"/>
        </w:rPr>
        <w:t>The expected result of the experiment was that computational analysis would give location of tagged DHFR protein and as well give information on the location of the protein. The information should have a correlation to each other.</w:t>
      </w:r>
    </w:p>
    <w:p w:rsidR="000C5813" w:rsidRPr="00F304C8" w:rsidRDefault="000C5813" w:rsidP="00F304C8">
      <w:pPr>
        <w:spacing w:before="3" w:line="480" w:lineRule="auto"/>
        <w:rPr>
          <w:sz w:val="24"/>
          <w:szCs w:val="24"/>
        </w:rPr>
      </w:pPr>
    </w:p>
    <w:p w:rsidR="000C5813" w:rsidRPr="00F304C8" w:rsidRDefault="00A866DB" w:rsidP="00F304C8">
      <w:pPr>
        <w:spacing w:before="29" w:line="480" w:lineRule="auto"/>
        <w:ind w:left="3549" w:right="3545"/>
        <w:jc w:val="center"/>
        <w:rPr>
          <w:sz w:val="24"/>
          <w:szCs w:val="24"/>
        </w:rPr>
      </w:pPr>
      <w:r w:rsidRPr="00F304C8">
        <w:rPr>
          <w:b/>
          <w:sz w:val="24"/>
          <w:szCs w:val="24"/>
        </w:rPr>
        <w:t>Mater</w:t>
      </w:r>
      <w:r w:rsidRPr="00F304C8">
        <w:rPr>
          <w:b/>
          <w:spacing w:val="-1"/>
          <w:sz w:val="24"/>
          <w:szCs w:val="24"/>
        </w:rPr>
        <w:t>i</w:t>
      </w:r>
      <w:r w:rsidRPr="00F304C8">
        <w:rPr>
          <w:b/>
          <w:spacing w:val="2"/>
          <w:sz w:val="24"/>
          <w:szCs w:val="24"/>
        </w:rPr>
        <w:t>a</w:t>
      </w:r>
      <w:r w:rsidRPr="00F304C8">
        <w:rPr>
          <w:b/>
          <w:spacing w:val="-1"/>
          <w:sz w:val="24"/>
          <w:szCs w:val="24"/>
        </w:rPr>
        <w:t>l</w:t>
      </w:r>
      <w:r w:rsidRPr="00F304C8">
        <w:rPr>
          <w:b/>
          <w:sz w:val="24"/>
          <w:szCs w:val="24"/>
        </w:rPr>
        <w:t>s a</w:t>
      </w:r>
      <w:r w:rsidRPr="00F304C8">
        <w:rPr>
          <w:b/>
          <w:spacing w:val="-1"/>
          <w:sz w:val="24"/>
          <w:szCs w:val="24"/>
        </w:rPr>
        <w:t>n</w:t>
      </w:r>
      <w:r w:rsidRPr="00F304C8">
        <w:rPr>
          <w:b/>
          <w:sz w:val="24"/>
          <w:szCs w:val="24"/>
        </w:rPr>
        <w:t>d Methods</w:t>
      </w:r>
    </w:p>
    <w:p w:rsidR="000C5813" w:rsidRPr="00F304C8" w:rsidRDefault="000C5813" w:rsidP="00F304C8">
      <w:pPr>
        <w:spacing w:before="16" w:line="480" w:lineRule="auto"/>
        <w:rPr>
          <w:sz w:val="24"/>
          <w:szCs w:val="24"/>
        </w:rPr>
      </w:pPr>
    </w:p>
    <w:p w:rsidR="000C5813" w:rsidRPr="00F304C8" w:rsidRDefault="00A866DB" w:rsidP="00F304C8">
      <w:pPr>
        <w:spacing w:line="480" w:lineRule="auto"/>
        <w:ind w:left="102"/>
        <w:rPr>
          <w:sz w:val="24"/>
          <w:szCs w:val="24"/>
        </w:rPr>
      </w:pPr>
      <w:r w:rsidRPr="00F304C8">
        <w:rPr>
          <w:b/>
          <w:sz w:val="24"/>
          <w:szCs w:val="24"/>
        </w:rPr>
        <w:t>S</w:t>
      </w:r>
      <w:r w:rsidRPr="00F304C8">
        <w:rPr>
          <w:b/>
          <w:spacing w:val="-1"/>
          <w:sz w:val="24"/>
          <w:szCs w:val="24"/>
        </w:rPr>
        <w:t>D</w:t>
      </w:r>
      <w:r w:rsidRPr="00F304C8">
        <w:rPr>
          <w:b/>
          <w:sz w:val="24"/>
          <w:szCs w:val="24"/>
        </w:rPr>
        <w:t xml:space="preserve">S </w:t>
      </w:r>
      <w:r w:rsidRPr="00F304C8">
        <w:rPr>
          <w:b/>
          <w:spacing w:val="-19"/>
          <w:sz w:val="24"/>
          <w:szCs w:val="24"/>
        </w:rPr>
        <w:t>P</w:t>
      </w:r>
      <w:r w:rsidRPr="00F304C8">
        <w:rPr>
          <w:b/>
          <w:sz w:val="24"/>
          <w:szCs w:val="24"/>
        </w:rPr>
        <w:t>A</w:t>
      </w:r>
      <w:r w:rsidRPr="00F304C8">
        <w:rPr>
          <w:b/>
          <w:spacing w:val="-1"/>
          <w:sz w:val="24"/>
          <w:szCs w:val="24"/>
        </w:rPr>
        <w:t>G</w:t>
      </w:r>
      <w:r w:rsidRPr="00F304C8">
        <w:rPr>
          <w:b/>
          <w:sz w:val="24"/>
          <w:szCs w:val="24"/>
        </w:rPr>
        <w:t>E</w:t>
      </w:r>
      <w:r w:rsidRPr="00F304C8">
        <w:rPr>
          <w:b/>
          <w:spacing w:val="2"/>
          <w:sz w:val="24"/>
          <w:szCs w:val="24"/>
        </w:rPr>
        <w:t xml:space="preserve"> </w:t>
      </w:r>
      <w:r w:rsidRPr="00F304C8">
        <w:rPr>
          <w:b/>
          <w:spacing w:val="-2"/>
          <w:sz w:val="24"/>
          <w:szCs w:val="24"/>
        </w:rPr>
        <w:t>o</w:t>
      </w:r>
      <w:r w:rsidRPr="00F304C8">
        <w:rPr>
          <w:b/>
          <w:sz w:val="24"/>
          <w:szCs w:val="24"/>
        </w:rPr>
        <w:t>f</w:t>
      </w:r>
      <w:r w:rsidRPr="00F304C8">
        <w:rPr>
          <w:b/>
          <w:spacing w:val="2"/>
          <w:sz w:val="24"/>
          <w:szCs w:val="24"/>
        </w:rPr>
        <w:t xml:space="preserve"> </w:t>
      </w:r>
      <w:r w:rsidRPr="00F304C8">
        <w:rPr>
          <w:b/>
          <w:spacing w:val="-1"/>
          <w:sz w:val="24"/>
          <w:szCs w:val="24"/>
        </w:rPr>
        <w:t>P</w:t>
      </w:r>
      <w:r w:rsidRPr="00F304C8">
        <w:rPr>
          <w:b/>
          <w:sz w:val="24"/>
          <w:szCs w:val="24"/>
        </w:rPr>
        <w:t>ur</w:t>
      </w:r>
      <w:r w:rsidRPr="00F304C8">
        <w:rPr>
          <w:b/>
          <w:spacing w:val="-1"/>
          <w:sz w:val="24"/>
          <w:szCs w:val="24"/>
        </w:rPr>
        <w:t>i</w:t>
      </w:r>
      <w:r w:rsidRPr="00F304C8">
        <w:rPr>
          <w:b/>
          <w:spacing w:val="2"/>
          <w:sz w:val="24"/>
          <w:szCs w:val="24"/>
        </w:rPr>
        <w:t>f</w:t>
      </w:r>
      <w:r w:rsidRPr="00F304C8">
        <w:rPr>
          <w:b/>
          <w:spacing w:val="-1"/>
          <w:sz w:val="24"/>
          <w:szCs w:val="24"/>
        </w:rPr>
        <w:t>i</w:t>
      </w:r>
      <w:r w:rsidRPr="00F304C8">
        <w:rPr>
          <w:b/>
          <w:sz w:val="24"/>
          <w:szCs w:val="24"/>
        </w:rPr>
        <w:t xml:space="preserve">ed </w:t>
      </w:r>
      <w:r w:rsidRPr="00F304C8">
        <w:rPr>
          <w:b/>
          <w:spacing w:val="-1"/>
          <w:sz w:val="24"/>
          <w:szCs w:val="24"/>
        </w:rPr>
        <w:t>P</w:t>
      </w:r>
      <w:r w:rsidRPr="00F304C8">
        <w:rPr>
          <w:b/>
          <w:spacing w:val="-5"/>
          <w:sz w:val="24"/>
          <w:szCs w:val="24"/>
        </w:rPr>
        <w:t>r</w:t>
      </w:r>
      <w:r w:rsidRPr="00F304C8">
        <w:rPr>
          <w:b/>
          <w:sz w:val="24"/>
          <w:szCs w:val="24"/>
        </w:rPr>
        <w:t>ote</w:t>
      </w:r>
      <w:r w:rsidRPr="00F304C8">
        <w:rPr>
          <w:b/>
          <w:spacing w:val="-1"/>
          <w:sz w:val="24"/>
          <w:szCs w:val="24"/>
        </w:rPr>
        <w:t>i</w:t>
      </w:r>
      <w:r w:rsidRPr="00F304C8">
        <w:rPr>
          <w:b/>
          <w:sz w:val="24"/>
          <w:szCs w:val="24"/>
        </w:rPr>
        <w:t>n</w:t>
      </w:r>
      <w:r w:rsidRPr="00F304C8">
        <w:rPr>
          <w:b/>
          <w:spacing w:val="2"/>
          <w:sz w:val="24"/>
          <w:szCs w:val="24"/>
        </w:rPr>
        <w:t xml:space="preserve"> </w:t>
      </w:r>
      <w:r w:rsidRPr="00F304C8">
        <w:rPr>
          <w:b/>
          <w:spacing w:val="-2"/>
          <w:sz w:val="24"/>
          <w:szCs w:val="24"/>
        </w:rPr>
        <w:t>a</w:t>
      </w:r>
      <w:r w:rsidRPr="00F304C8">
        <w:rPr>
          <w:b/>
          <w:sz w:val="24"/>
          <w:szCs w:val="24"/>
        </w:rPr>
        <w:t>nd Ce</w:t>
      </w:r>
      <w:r w:rsidRPr="00F304C8">
        <w:rPr>
          <w:b/>
          <w:spacing w:val="-1"/>
          <w:sz w:val="24"/>
          <w:szCs w:val="24"/>
        </w:rPr>
        <w:t>l</w:t>
      </w:r>
      <w:r w:rsidRPr="00F304C8">
        <w:rPr>
          <w:b/>
          <w:sz w:val="24"/>
          <w:szCs w:val="24"/>
        </w:rPr>
        <w:t>l</w:t>
      </w:r>
      <w:r w:rsidRPr="00F304C8">
        <w:rPr>
          <w:b/>
          <w:spacing w:val="1"/>
          <w:sz w:val="24"/>
          <w:szCs w:val="24"/>
        </w:rPr>
        <w:t xml:space="preserve"> </w:t>
      </w:r>
      <w:r w:rsidRPr="00F304C8">
        <w:rPr>
          <w:b/>
          <w:spacing w:val="-16"/>
          <w:sz w:val="24"/>
          <w:szCs w:val="24"/>
        </w:rPr>
        <w:t>L</w:t>
      </w:r>
      <w:r w:rsidRPr="00F304C8">
        <w:rPr>
          <w:b/>
          <w:spacing w:val="2"/>
          <w:sz w:val="24"/>
          <w:szCs w:val="24"/>
        </w:rPr>
        <w:t>y</w:t>
      </w:r>
      <w:r w:rsidRPr="00F304C8">
        <w:rPr>
          <w:b/>
          <w:sz w:val="24"/>
          <w:szCs w:val="24"/>
        </w:rPr>
        <w:t>sate S</w:t>
      </w:r>
      <w:r w:rsidRPr="00F304C8">
        <w:rPr>
          <w:b/>
          <w:spacing w:val="-2"/>
          <w:sz w:val="24"/>
          <w:szCs w:val="24"/>
        </w:rPr>
        <w:t>a</w:t>
      </w:r>
      <w:r w:rsidRPr="00F304C8">
        <w:rPr>
          <w:b/>
          <w:spacing w:val="2"/>
          <w:sz w:val="24"/>
          <w:szCs w:val="24"/>
        </w:rPr>
        <w:t>m</w:t>
      </w:r>
      <w:r w:rsidRPr="00F304C8">
        <w:rPr>
          <w:b/>
          <w:sz w:val="24"/>
          <w:szCs w:val="24"/>
        </w:rPr>
        <w:t>p</w:t>
      </w:r>
      <w:r w:rsidRPr="00F304C8">
        <w:rPr>
          <w:b/>
          <w:spacing w:val="-1"/>
          <w:sz w:val="24"/>
          <w:szCs w:val="24"/>
        </w:rPr>
        <w:t>l</w:t>
      </w:r>
      <w:r w:rsidRPr="00F304C8">
        <w:rPr>
          <w:b/>
          <w:sz w:val="24"/>
          <w:szCs w:val="24"/>
        </w:rPr>
        <w:t>es:</w:t>
      </w:r>
    </w:p>
    <w:p w:rsidR="000C5813" w:rsidRPr="00F304C8" w:rsidRDefault="000C5813" w:rsidP="00F304C8">
      <w:pPr>
        <w:spacing w:before="16" w:line="480" w:lineRule="auto"/>
        <w:rPr>
          <w:sz w:val="24"/>
          <w:szCs w:val="24"/>
        </w:rPr>
      </w:pPr>
    </w:p>
    <w:p w:rsidR="000C5813" w:rsidRPr="00F304C8" w:rsidRDefault="00A866DB" w:rsidP="00F304C8">
      <w:pPr>
        <w:spacing w:line="480" w:lineRule="auto"/>
        <w:ind w:left="102" w:right="65" w:firstLine="720"/>
        <w:jc w:val="both"/>
        <w:rPr>
          <w:sz w:val="24"/>
          <w:szCs w:val="24"/>
        </w:rPr>
      </w:pPr>
      <w:r w:rsidRPr="00F304C8">
        <w:rPr>
          <w:spacing w:val="-1"/>
          <w:sz w:val="24"/>
          <w:szCs w:val="24"/>
        </w:rPr>
        <w:t>T</w:t>
      </w:r>
      <w:r w:rsidRPr="00F304C8">
        <w:rPr>
          <w:sz w:val="24"/>
          <w:szCs w:val="24"/>
        </w:rPr>
        <w:t>he</w:t>
      </w:r>
      <w:r w:rsidRPr="00F304C8">
        <w:rPr>
          <w:spacing w:val="35"/>
          <w:sz w:val="24"/>
          <w:szCs w:val="24"/>
        </w:rPr>
        <w:t xml:space="preserve"> </w:t>
      </w:r>
      <w:r w:rsidRPr="00F304C8">
        <w:rPr>
          <w:sz w:val="24"/>
          <w:szCs w:val="24"/>
        </w:rPr>
        <w:t>f</w:t>
      </w:r>
      <w:r w:rsidRPr="00F304C8">
        <w:rPr>
          <w:spacing w:val="-1"/>
          <w:sz w:val="24"/>
          <w:szCs w:val="24"/>
        </w:rPr>
        <w:t>i</w:t>
      </w:r>
      <w:r w:rsidRPr="00F304C8">
        <w:rPr>
          <w:sz w:val="24"/>
          <w:szCs w:val="24"/>
        </w:rPr>
        <w:t>rst</w:t>
      </w:r>
      <w:r w:rsidRPr="00F304C8">
        <w:rPr>
          <w:spacing w:val="33"/>
          <w:sz w:val="24"/>
          <w:szCs w:val="24"/>
        </w:rPr>
        <w:t xml:space="preserve"> </w:t>
      </w:r>
      <w:r w:rsidRPr="00F304C8">
        <w:rPr>
          <w:sz w:val="24"/>
          <w:szCs w:val="24"/>
        </w:rPr>
        <w:t>s</w:t>
      </w:r>
      <w:r w:rsidRPr="00F304C8">
        <w:rPr>
          <w:spacing w:val="-1"/>
          <w:sz w:val="24"/>
          <w:szCs w:val="24"/>
        </w:rPr>
        <w:t>t</w:t>
      </w:r>
      <w:r w:rsidRPr="00F304C8">
        <w:rPr>
          <w:sz w:val="24"/>
          <w:szCs w:val="24"/>
        </w:rPr>
        <w:t>ep</w:t>
      </w:r>
      <w:r w:rsidRPr="00F304C8">
        <w:rPr>
          <w:spacing w:val="34"/>
          <w:sz w:val="24"/>
          <w:szCs w:val="24"/>
        </w:rPr>
        <w:t xml:space="preserve"> </w:t>
      </w:r>
      <w:r w:rsidRPr="00F304C8">
        <w:rPr>
          <w:sz w:val="24"/>
          <w:szCs w:val="24"/>
        </w:rPr>
        <w:t>of</w:t>
      </w:r>
      <w:r w:rsidRPr="00F304C8">
        <w:rPr>
          <w:spacing w:val="34"/>
          <w:sz w:val="24"/>
          <w:szCs w:val="24"/>
        </w:rPr>
        <w:t xml:space="preserve"> </w:t>
      </w:r>
      <w:r w:rsidRPr="00F304C8">
        <w:rPr>
          <w:spacing w:val="-1"/>
          <w:sz w:val="24"/>
          <w:szCs w:val="24"/>
        </w:rPr>
        <w:t>t</w:t>
      </w:r>
      <w:r w:rsidRPr="00F304C8">
        <w:rPr>
          <w:spacing w:val="2"/>
          <w:sz w:val="24"/>
          <w:szCs w:val="24"/>
        </w:rPr>
        <w:t>h</w:t>
      </w:r>
      <w:r w:rsidRPr="00F304C8">
        <w:rPr>
          <w:spacing w:val="-1"/>
          <w:sz w:val="24"/>
          <w:szCs w:val="24"/>
        </w:rPr>
        <w:t>i</w:t>
      </w:r>
      <w:r w:rsidRPr="00F304C8">
        <w:rPr>
          <w:sz w:val="24"/>
          <w:szCs w:val="24"/>
        </w:rPr>
        <w:t>s</w:t>
      </w:r>
      <w:r w:rsidRPr="00F304C8">
        <w:rPr>
          <w:spacing w:val="34"/>
          <w:sz w:val="24"/>
          <w:szCs w:val="24"/>
        </w:rPr>
        <w:t xml:space="preserve"> </w:t>
      </w:r>
      <w:r w:rsidRPr="00F304C8">
        <w:rPr>
          <w:spacing w:val="-1"/>
          <w:sz w:val="24"/>
          <w:szCs w:val="24"/>
        </w:rPr>
        <w:t>l</w:t>
      </w:r>
      <w:r w:rsidRPr="00F304C8">
        <w:rPr>
          <w:sz w:val="24"/>
          <w:szCs w:val="24"/>
        </w:rPr>
        <w:t>ab</w:t>
      </w:r>
      <w:r w:rsidRPr="00F304C8">
        <w:rPr>
          <w:spacing w:val="34"/>
          <w:sz w:val="24"/>
          <w:szCs w:val="24"/>
        </w:rPr>
        <w:t xml:space="preserve"> </w:t>
      </w:r>
      <w:r w:rsidRPr="00F304C8">
        <w:rPr>
          <w:sz w:val="24"/>
          <w:szCs w:val="24"/>
        </w:rPr>
        <w:t>was</w:t>
      </w:r>
      <w:r w:rsidRPr="00F304C8">
        <w:rPr>
          <w:spacing w:val="34"/>
          <w:sz w:val="24"/>
          <w:szCs w:val="24"/>
        </w:rPr>
        <w:t xml:space="preserve"> </w:t>
      </w:r>
      <w:r w:rsidRPr="00F304C8">
        <w:rPr>
          <w:spacing w:val="-1"/>
          <w:sz w:val="24"/>
          <w:szCs w:val="24"/>
        </w:rPr>
        <w:t>t</w:t>
      </w:r>
      <w:r w:rsidRPr="00F304C8">
        <w:rPr>
          <w:sz w:val="24"/>
          <w:szCs w:val="24"/>
        </w:rPr>
        <w:t>o</w:t>
      </w:r>
      <w:r w:rsidRPr="00F304C8">
        <w:rPr>
          <w:spacing w:val="34"/>
          <w:sz w:val="24"/>
          <w:szCs w:val="24"/>
        </w:rPr>
        <w:t xml:space="preserve"> </w:t>
      </w:r>
      <w:r w:rsidRPr="00F304C8">
        <w:rPr>
          <w:sz w:val="24"/>
          <w:szCs w:val="24"/>
        </w:rPr>
        <w:t>perfo</w:t>
      </w:r>
      <w:r w:rsidRPr="00F304C8">
        <w:rPr>
          <w:spacing w:val="2"/>
          <w:sz w:val="24"/>
          <w:szCs w:val="24"/>
        </w:rPr>
        <w:t>r</w:t>
      </w:r>
      <w:r w:rsidRPr="00F304C8">
        <w:rPr>
          <w:sz w:val="24"/>
          <w:szCs w:val="24"/>
        </w:rPr>
        <w:t>m</w:t>
      </w:r>
      <w:r w:rsidRPr="00F304C8">
        <w:rPr>
          <w:spacing w:val="33"/>
          <w:sz w:val="24"/>
          <w:szCs w:val="24"/>
        </w:rPr>
        <w:t xml:space="preserve"> </w:t>
      </w:r>
      <w:r w:rsidRPr="00F304C8">
        <w:rPr>
          <w:spacing w:val="-1"/>
          <w:sz w:val="24"/>
          <w:szCs w:val="24"/>
        </w:rPr>
        <w:t>S</w:t>
      </w:r>
      <w:r w:rsidRPr="00F304C8">
        <w:rPr>
          <w:sz w:val="24"/>
          <w:szCs w:val="24"/>
        </w:rPr>
        <w:t>DS</w:t>
      </w:r>
      <w:r w:rsidRPr="00F304C8">
        <w:rPr>
          <w:spacing w:val="34"/>
          <w:sz w:val="24"/>
          <w:szCs w:val="24"/>
        </w:rPr>
        <w:t xml:space="preserve"> </w:t>
      </w:r>
      <w:r w:rsidRPr="00F304C8">
        <w:rPr>
          <w:spacing w:val="-24"/>
          <w:sz w:val="24"/>
          <w:szCs w:val="24"/>
        </w:rPr>
        <w:t>P</w:t>
      </w:r>
      <w:r w:rsidRPr="00F304C8">
        <w:rPr>
          <w:sz w:val="24"/>
          <w:szCs w:val="24"/>
        </w:rPr>
        <w:t>AGE</w:t>
      </w:r>
      <w:r w:rsidRPr="00F304C8">
        <w:rPr>
          <w:spacing w:val="33"/>
          <w:sz w:val="24"/>
          <w:szCs w:val="24"/>
        </w:rPr>
        <w:t xml:space="preserve"> </w:t>
      </w:r>
      <w:r w:rsidRPr="00F304C8">
        <w:rPr>
          <w:sz w:val="24"/>
          <w:szCs w:val="24"/>
        </w:rPr>
        <w:t>on</w:t>
      </w:r>
      <w:r w:rsidRPr="00F304C8">
        <w:rPr>
          <w:spacing w:val="34"/>
          <w:sz w:val="24"/>
          <w:szCs w:val="24"/>
        </w:rPr>
        <w:t xml:space="preserve"> </w:t>
      </w:r>
      <w:r w:rsidRPr="00F304C8">
        <w:rPr>
          <w:sz w:val="24"/>
          <w:szCs w:val="24"/>
        </w:rPr>
        <w:t>four</w:t>
      </w:r>
      <w:r w:rsidRPr="00F304C8">
        <w:rPr>
          <w:spacing w:val="34"/>
          <w:sz w:val="24"/>
          <w:szCs w:val="24"/>
        </w:rPr>
        <w:t xml:space="preserve"> </w:t>
      </w:r>
      <w:r w:rsidRPr="00F304C8">
        <w:rPr>
          <w:sz w:val="24"/>
          <w:szCs w:val="24"/>
        </w:rPr>
        <w:t>pur</w:t>
      </w:r>
      <w:r w:rsidRPr="00F304C8">
        <w:rPr>
          <w:spacing w:val="-1"/>
          <w:sz w:val="24"/>
          <w:szCs w:val="24"/>
        </w:rPr>
        <w:t>i</w:t>
      </w:r>
      <w:r w:rsidRPr="00F304C8">
        <w:rPr>
          <w:spacing w:val="2"/>
          <w:sz w:val="24"/>
          <w:szCs w:val="24"/>
        </w:rPr>
        <w:t>f</w:t>
      </w:r>
      <w:r w:rsidRPr="00F304C8">
        <w:rPr>
          <w:spacing w:val="-1"/>
          <w:sz w:val="24"/>
          <w:szCs w:val="24"/>
        </w:rPr>
        <w:t>i</w:t>
      </w:r>
      <w:r w:rsidRPr="00F304C8">
        <w:rPr>
          <w:sz w:val="24"/>
          <w:szCs w:val="24"/>
        </w:rPr>
        <w:t>ed</w:t>
      </w:r>
      <w:r w:rsidRPr="00F304C8">
        <w:rPr>
          <w:spacing w:val="34"/>
          <w:sz w:val="24"/>
          <w:szCs w:val="24"/>
        </w:rPr>
        <w:t xml:space="preserve"> </w:t>
      </w:r>
      <w:r w:rsidRPr="00F304C8">
        <w:rPr>
          <w:sz w:val="24"/>
          <w:szCs w:val="24"/>
        </w:rPr>
        <w:t>pro</w:t>
      </w:r>
      <w:r w:rsidRPr="00F304C8">
        <w:rPr>
          <w:spacing w:val="-1"/>
          <w:sz w:val="24"/>
          <w:szCs w:val="24"/>
        </w:rPr>
        <w:t>t</w:t>
      </w:r>
      <w:r w:rsidRPr="00F304C8">
        <w:rPr>
          <w:spacing w:val="1"/>
          <w:sz w:val="24"/>
          <w:szCs w:val="24"/>
        </w:rPr>
        <w:t>e</w:t>
      </w:r>
      <w:r w:rsidRPr="00F304C8">
        <w:rPr>
          <w:spacing w:val="-1"/>
          <w:sz w:val="24"/>
          <w:szCs w:val="24"/>
        </w:rPr>
        <w:t>i</w:t>
      </w:r>
      <w:r w:rsidRPr="00F304C8">
        <w:rPr>
          <w:sz w:val="24"/>
          <w:szCs w:val="24"/>
        </w:rPr>
        <w:t>n</w:t>
      </w:r>
      <w:r w:rsidRPr="00F304C8">
        <w:rPr>
          <w:spacing w:val="34"/>
          <w:sz w:val="24"/>
          <w:szCs w:val="24"/>
        </w:rPr>
        <w:t xml:space="preserve"> </w:t>
      </w:r>
      <w:r w:rsidRPr="00F304C8">
        <w:rPr>
          <w:sz w:val="24"/>
          <w:szCs w:val="24"/>
        </w:rPr>
        <w:t>and</w:t>
      </w:r>
      <w:r w:rsidRPr="00F304C8">
        <w:rPr>
          <w:spacing w:val="34"/>
          <w:sz w:val="24"/>
          <w:szCs w:val="24"/>
        </w:rPr>
        <w:t xml:space="preserve"> </w:t>
      </w:r>
      <w:r w:rsidRPr="00F304C8">
        <w:rPr>
          <w:sz w:val="24"/>
          <w:szCs w:val="24"/>
        </w:rPr>
        <w:t>c</w:t>
      </w:r>
      <w:r w:rsidRPr="00F304C8">
        <w:rPr>
          <w:spacing w:val="1"/>
          <w:sz w:val="24"/>
          <w:szCs w:val="24"/>
        </w:rPr>
        <w:t>e</w:t>
      </w:r>
      <w:r w:rsidRPr="00F304C8">
        <w:rPr>
          <w:spacing w:val="-1"/>
          <w:sz w:val="24"/>
          <w:szCs w:val="24"/>
        </w:rPr>
        <w:t>l</w:t>
      </w:r>
      <w:r w:rsidRPr="00F304C8">
        <w:rPr>
          <w:sz w:val="24"/>
          <w:szCs w:val="24"/>
        </w:rPr>
        <w:t xml:space="preserve">l </w:t>
      </w:r>
      <w:r w:rsidRPr="00F304C8">
        <w:rPr>
          <w:spacing w:val="3"/>
          <w:sz w:val="24"/>
          <w:szCs w:val="24"/>
        </w:rPr>
        <w:t>l</w:t>
      </w:r>
      <w:r w:rsidRPr="00F304C8">
        <w:rPr>
          <w:spacing w:val="-6"/>
          <w:sz w:val="24"/>
          <w:szCs w:val="24"/>
        </w:rPr>
        <w:t>y</w:t>
      </w:r>
      <w:r w:rsidRPr="00F304C8">
        <w:rPr>
          <w:spacing w:val="2"/>
          <w:sz w:val="24"/>
          <w:szCs w:val="24"/>
        </w:rPr>
        <w:t>s</w:t>
      </w:r>
      <w:r w:rsidRPr="00F304C8">
        <w:rPr>
          <w:sz w:val="24"/>
          <w:szCs w:val="24"/>
        </w:rPr>
        <w:t>a</w:t>
      </w:r>
      <w:r w:rsidRPr="00F304C8">
        <w:rPr>
          <w:spacing w:val="1"/>
          <w:sz w:val="24"/>
          <w:szCs w:val="24"/>
        </w:rPr>
        <w:t>t</w:t>
      </w:r>
      <w:r w:rsidRPr="00F304C8">
        <w:rPr>
          <w:sz w:val="24"/>
          <w:szCs w:val="24"/>
        </w:rPr>
        <w:t>e s</w:t>
      </w:r>
      <w:r w:rsidRPr="00F304C8">
        <w:rPr>
          <w:spacing w:val="1"/>
          <w:sz w:val="24"/>
          <w:szCs w:val="24"/>
        </w:rPr>
        <w:t>a</w:t>
      </w:r>
      <w:r w:rsidRPr="00F304C8">
        <w:rPr>
          <w:spacing w:val="-3"/>
          <w:sz w:val="24"/>
          <w:szCs w:val="24"/>
        </w:rPr>
        <w:t>m</w:t>
      </w:r>
      <w:r w:rsidRPr="00F304C8">
        <w:rPr>
          <w:sz w:val="24"/>
          <w:szCs w:val="24"/>
        </w:rPr>
        <w:t>p</w:t>
      </w:r>
      <w:r w:rsidRPr="00F304C8">
        <w:rPr>
          <w:spacing w:val="-1"/>
          <w:sz w:val="24"/>
          <w:szCs w:val="24"/>
        </w:rPr>
        <w:t>l</w:t>
      </w:r>
      <w:r w:rsidRPr="00F304C8">
        <w:rPr>
          <w:sz w:val="24"/>
          <w:szCs w:val="24"/>
        </w:rPr>
        <w:t>es;</w:t>
      </w:r>
      <w:r w:rsidRPr="00F304C8">
        <w:rPr>
          <w:spacing w:val="2"/>
          <w:sz w:val="24"/>
          <w:szCs w:val="24"/>
        </w:rPr>
        <w:t xml:space="preserve"> </w:t>
      </w:r>
      <w:r w:rsidRPr="00F304C8">
        <w:rPr>
          <w:sz w:val="24"/>
          <w:szCs w:val="24"/>
        </w:rPr>
        <w:t>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w:t>
      </w:r>
      <w:r w:rsidRPr="00F304C8">
        <w:rPr>
          <w:spacing w:val="2"/>
          <w:sz w:val="24"/>
          <w:szCs w:val="24"/>
        </w:rPr>
        <w:t xml:space="preserve"> </w:t>
      </w:r>
      <w:r w:rsidRPr="00F304C8">
        <w:rPr>
          <w:sz w:val="24"/>
          <w:szCs w:val="24"/>
        </w:rPr>
        <w:t>H</w:t>
      </w:r>
      <w:r w:rsidRPr="00F304C8">
        <w:rPr>
          <w:spacing w:val="-1"/>
          <w:sz w:val="24"/>
          <w:szCs w:val="24"/>
        </w:rPr>
        <w:t>i</w:t>
      </w:r>
      <w:r w:rsidRPr="00F304C8">
        <w:rPr>
          <w:sz w:val="24"/>
          <w:szCs w:val="24"/>
        </w:rPr>
        <w:t>s-</w:t>
      </w:r>
      <w:r w:rsidRPr="00F304C8">
        <w:rPr>
          <w:spacing w:val="-1"/>
          <w:sz w:val="24"/>
          <w:szCs w:val="24"/>
        </w:rPr>
        <w:t>t</w:t>
      </w:r>
      <w:r w:rsidRPr="00F304C8">
        <w:rPr>
          <w:sz w:val="24"/>
          <w:szCs w:val="24"/>
        </w:rPr>
        <w:t>agged D</w:t>
      </w:r>
      <w:r w:rsidRPr="00F304C8">
        <w:rPr>
          <w:spacing w:val="-1"/>
          <w:sz w:val="24"/>
          <w:szCs w:val="24"/>
        </w:rPr>
        <w:t>H</w:t>
      </w:r>
      <w:r w:rsidRPr="00F304C8">
        <w:rPr>
          <w:sz w:val="24"/>
          <w:szCs w:val="24"/>
        </w:rPr>
        <w:t>FR, expressed</w:t>
      </w:r>
      <w:r w:rsidRPr="00F304C8">
        <w:rPr>
          <w:spacing w:val="2"/>
          <w:sz w:val="24"/>
          <w:szCs w:val="24"/>
        </w:rPr>
        <w:t xml:space="preserve"> </w:t>
      </w:r>
      <w:r w:rsidRPr="00F304C8">
        <w:rPr>
          <w:sz w:val="24"/>
          <w:szCs w:val="24"/>
        </w:rPr>
        <w:t>and 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w:t>
      </w:r>
      <w:r w:rsidRPr="00F304C8">
        <w:rPr>
          <w:spacing w:val="2"/>
          <w:sz w:val="24"/>
          <w:szCs w:val="24"/>
        </w:rPr>
        <w:t xml:space="preserve"> </w:t>
      </w:r>
      <w:r w:rsidRPr="00F304C8">
        <w:rPr>
          <w:sz w:val="24"/>
          <w:szCs w:val="24"/>
        </w:rPr>
        <w:t xml:space="preserve">from </w:t>
      </w:r>
      <w:r w:rsidRPr="00F304C8">
        <w:rPr>
          <w:spacing w:val="-1"/>
          <w:sz w:val="24"/>
          <w:szCs w:val="24"/>
        </w:rPr>
        <w:t>E</w:t>
      </w:r>
      <w:r w:rsidRPr="00F304C8">
        <w:rPr>
          <w:sz w:val="24"/>
          <w:szCs w:val="24"/>
        </w:rPr>
        <w:t>. co</w:t>
      </w:r>
      <w:r w:rsidRPr="00F304C8">
        <w:rPr>
          <w:spacing w:val="1"/>
          <w:sz w:val="24"/>
          <w:szCs w:val="24"/>
        </w:rPr>
        <w:t>l</w:t>
      </w:r>
      <w:r w:rsidRPr="00F304C8">
        <w:rPr>
          <w:spacing w:val="-1"/>
          <w:sz w:val="24"/>
          <w:szCs w:val="24"/>
        </w:rPr>
        <w:t>i</w:t>
      </w:r>
      <w:r w:rsidRPr="00F304C8">
        <w:rPr>
          <w:sz w:val="24"/>
          <w:szCs w:val="24"/>
        </w:rPr>
        <w:t>, 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 GS</w:t>
      </w:r>
      <w:r w:rsidRPr="00F304C8">
        <w:rPr>
          <w:spacing w:val="-24"/>
          <w:sz w:val="24"/>
          <w:szCs w:val="24"/>
        </w:rPr>
        <w:t>T</w:t>
      </w:r>
      <w:r w:rsidRPr="00F304C8">
        <w:rPr>
          <w:sz w:val="24"/>
          <w:szCs w:val="24"/>
        </w:rPr>
        <w:t xml:space="preserve">- </w:t>
      </w:r>
      <w:r w:rsidRPr="00F304C8">
        <w:rPr>
          <w:spacing w:val="-1"/>
          <w:sz w:val="24"/>
          <w:szCs w:val="24"/>
        </w:rPr>
        <w:t>t</w:t>
      </w:r>
      <w:r w:rsidRPr="00F304C8">
        <w:rPr>
          <w:sz w:val="24"/>
          <w:szCs w:val="24"/>
        </w:rPr>
        <w:t>ag</w:t>
      </w:r>
      <w:r w:rsidRPr="00F304C8">
        <w:rPr>
          <w:spacing w:val="2"/>
          <w:sz w:val="24"/>
          <w:szCs w:val="24"/>
        </w:rPr>
        <w:t>g</w:t>
      </w:r>
      <w:r w:rsidRPr="00F304C8">
        <w:rPr>
          <w:sz w:val="24"/>
          <w:szCs w:val="24"/>
        </w:rPr>
        <w:t>ed</w:t>
      </w:r>
      <w:r w:rsidRPr="00F304C8">
        <w:rPr>
          <w:spacing w:val="36"/>
          <w:sz w:val="24"/>
          <w:szCs w:val="24"/>
        </w:rPr>
        <w:t xml:space="preserve"> </w:t>
      </w:r>
      <w:r w:rsidRPr="00F304C8">
        <w:rPr>
          <w:sz w:val="24"/>
          <w:szCs w:val="24"/>
        </w:rPr>
        <w:t>D</w:t>
      </w:r>
      <w:r w:rsidRPr="00F304C8">
        <w:rPr>
          <w:spacing w:val="-1"/>
          <w:sz w:val="24"/>
          <w:szCs w:val="24"/>
        </w:rPr>
        <w:t>H</w:t>
      </w:r>
      <w:r w:rsidRPr="00F304C8">
        <w:rPr>
          <w:sz w:val="24"/>
          <w:szCs w:val="24"/>
        </w:rPr>
        <w:t>FR,</w:t>
      </w:r>
      <w:r w:rsidRPr="00F304C8">
        <w:rPr>
          <w:spacing w:val="35"/>
          <w:sz w:val="24"/>
          <w:szCs w:val="24"/>
        </w:rPr>
        <w:t xml:space="preserve"> </w:t>
      </w:r>
      <w:r w:rsidRPr="00F304C8">
        <w:rPr>
          <w:spacing w:val="-1"/>
          <w:sz w:val="24"/>
          <w:szCs w:val="24"/>
        </w:rPr>
        <w:t>i</w:t>
      </w:r>
      <w:r w:rsidRPr="00F304C8">
        <w:rPr>
          <w:sz w:val="24"/>
          <w:szCs w:val="24"/>
        </w:rPr>
        <w:t>n</w:t>
      </w:r>
      <w:r w:rsidRPr="00F304C8">
        <w:rPr>
          <w:spacing w:val="37"/>
          <w:sz w:val="24"/>
          <w:szCs w:val="24"/>
        </w:rPr>
        <w:t xml:space="preserve"> </w:t>
      </w:r>
      <w:r w:rsidRPr="00F304C8">
        <w:rPr>
          <w:sz w:val="24"/>
          <w:szCs w:val="24"/>
        </w:rPr>
        <w:t>v</w:t>
      </w:r>
      <w:r w:rsidRPr="00F304C8">
        <w:rPr>
          <w:spacing w:val="-1"/>
          <w:sz w:val="24"/>
          <w:szCs w:val="24"/>
        </w:rPr>
        <w:t>it</w:t>
      </w:r>
      <w:r w:rsidRPr="00F304C8">
        <w:rPr>
          <w:sz w:val="24"/>
          <w:szCs w:val="24"/>
        </w:rPr>
        <w:t>ro-</w:t>
      </w:r>
      <w:r w:rsidRPr="00F304C8">
        <w:rPr>
          <w:spacing w:val="-1"/>
          <w:sz w:val="24"/>
          <w:szCs w:val="24"/>
        </w:rPr>
        <w:t>t</w:t>
      </w:r>
      <w:r w:rsidRPr="00F304C8">
        <w:rPr>
          <w:sz w:val="24"/>
          <w:szCs w:val="24"/>
        </w:rPr>
        <w:t>rans</w:t>
      </w:r>
      <w:r w:rsidRPr="00F304C8">
        <w:rPr>
          <w:spacing w:val="1"/>
          <w:sz w:val="24"/>
          <w:szCs w:val="24"/>
        </w:rPr>
        <w:t>l</w:t>
      </w:r>
      <w:r w:rsidRPr="00F304C8">
        <w:rPr>
          <w:sz w:val="24"/>
          <w:szCs w:val="24"/>
        </w:rPr>
        <w:t>a</w:t>
      </w:r>
      <w:r w:rsidRPr="00F304C8">
        <w:rPr>
          <w:spacing w:val="-1"/>
          <w:sz w:val="24"/>
          <w:szCs w:val="24"/>
        </w:rPr>
        <w:t>t</w:t>
      </w:r>
      <w:r w:rsidRPr="00F304C8">
        <w:rPr>
          <w:sz w:val="24"/>
          <w:szCs w:val="24"/>
        </w:rPr>
        <w:t>ed</w:t>
      </w:r>
      <w:r w:rsidRPr="00F304C8">
        <w:rPr>
          <w:spacing w:val="37"/>
          <w:sz w:val="24"/>
          <w:szCs w:val="24"/>
        </w:rPr>
        <w:t xml:space="preserve"> </w:t>
      </w:r>
      <w:r w:rsidRPr="00F304C8">
        <w:rPr>
          <w:sz w:val="24"/>
          <w:szCs w:val="24"/>
        </w:rPr>
        <w:t>from</w:t>
      </w:r>
      <w:r w:rsidRPr="00F304C8">
        <w:rPr>
          <w:spacing w:val="35"/>
          <w:sz w:val="24"/>
          <w:szCs w:val="24"/>
        </w:rPr>
        <w:t xml:space="preserve"> </w:t>
      </w:r>
      <w:r w:rsidRPr="00F304C8">
        <w:rPr>
          <w:sz w:val="24"/>
          <w:szCs w:val="24"/>
        </w:rPr>
        <w:t>wheat</w:t>
      </w:r>
      <w:r w:rsidRPr="00F304C8">
        <w:rPr>
          <w:spacing w:val="35"/>
          <w:sz w:val="24"/>
          <w:szCs w:val="24"/>
        </w:rPr>
        <w:t xml:space="preserve"> </w:t>
      </w:r>
      <w:r w:rsidRPr="00F304C8">
        <w:rPr>
          <w:sz w:val="24"/>
          <w:szCs w:val="24"/>
        </w:rPr>
        <w:t>ge</w:t>
      </w:r>
      <w:r w:rsidRPr="00F304C8">
        <w:rPr>
          <w:spacing w:val="2"/>
          <w:sz w:val="24"/>
          <w:szCs w:val="24"/>
        </w:rPr>
        <w:t>r</w:t>
      </w:r>
      <w:r w:rsidRPr="00F304C8">
        <w:rPr>
          <w:sz w:val="24"/>
          <w:szCs w:val="24"/>
        </w:rPr>
        <w:t>m</w:t>
      </w:r>
      <w:r w:rsidRPr="00F304C8">
        <w:rPr>
          <w:spacing w:val="35"/>
          <w:sz w:val="24"/>
          <w:szCs w:val="24"/>
        </w:rPr>
        <w:t xml:space="preserve"> </w:t>
      </w:r>
      <w:r w:rsidRPr="00F304C8">
        <w:rPr>
          <w:sz w:val="24"/>
          <w:szCs w:val="24"/>
        </w:rPr>
        <w:t>ex</w:t>
      </w:r>
      <w:r w:rsidRPr="00F304C8">
        <w:rPr>
          <w:spacing w:val="-1"/>
          <w:sz w:val="24"/>
          <w:szCs w:val="24"/>
        </w:rPr>
        <w:t>t</w:t>
      </w:r>
      <w:r w:rsidRPr="00F304C8">
        <w:rPr>
          <w:sz w:val="24"/>
          <w:szCs w:val="24"/>
        </w:rPr>
        <w:t>r</w:t>
      </w:r>
      <w:r w:rsidRPr="00F304C8">
        <w:rPr>
          <w:spacing w:val="1"/>
          <w:sz w:val="24"/>
          <w:szCs w:val="24"/>
        </w:rPr>
        <w:t>a</w:t>
      </w:r>
      <w:r w:rsidRPr="00F304C8">
        <w:rPr>
          <w:sz w:val="24"/>
          <w:szCs w:val="24"/>
        </w:rPr>
        <w:t>c</w:t>
      </w:r>
      <w:r w:rsidRPr="00F304C8">
        <w:rPr>
          <w:spacing w:val="-1"/>
          <w:sz w:val="24"/>
          <w:szCs w:val="24"/>
        </w:rPr>
        <w:t>t</w:t>
      </w:r>
      <w:r w:rsidRPr="00F304C8">
        <w:rPr>
          <w:sz w:val="24"/>
          <w:szCs w:val="24"/>
        </w:rPr>
        <w:t>,</w:t>
      </w:r>
      <w:r w:rsidRPr="00F304C8">
        <w:rPr>
          <w:spacing w:val="36"/>
          <w:sz w:val="24"/>
          <w:szCs w:val="24"/>
        </w:rPr>
        <w:t xml:space="preserve"> </w:t>
      </w:r>
      <w:r w:rsidRPr="00F304C8">
        <w:rPr>
          <w:sz w:val="24"/>
          <w:szCs w:val="24"/>
        </w:rPr>
        <w:t>who</w:t>
      </w:r>
      <w:r w:rsidRPr="00F304C8">
        <w:rPr>
          <w:spacing w:val="-1"/>
          <w:sz w:val="24"/>
          <w:szCs w:val="24"/>
        </w:rPr>
        <w:t>l</w:t>
      </w:r>
      <w:r w:rsidRPr="00F304C8">
        <w:rPr>
          <w:sz w:val="24"/>
          <w:szCs w:val="24"/>
        </w:rPr>
        <w:t>e</w:t>
      </w:r>
      <w:r w:rsidRPr="00F304C8">
        <w:rPr>
          <w:spacing w:val="37"/>
          <w:sz w:val="24"/>
          <w:szCs w:val="24"/>
        </w:rPr>
        <w:t xml:space="preserve"> </w:t>
      </w:r>
      <w:r w:rsidRPr="00F304C8">
        <w:rPr>
          <w:sz w:val="24"/>
          <w:szCs w:val="24"/>
        </w:rPr>
        <w:t>ce</w:t>
      </w:r>
      <w:r w:rsidRPr="00F304C8">
        <w:rPr>
          <w:spacing w:val="-1"/>
          <w:sz w:val="24"/>
          <w:szCs w:val="24"/>
        </w:rPr>
        <w:t>l</w:t>
      </w:r>
      <w:r w:rsidRPr="00F304C8">
        <w:rPr>
          <w:sz w:val="24"/>
          <w:szCs w:val="24"/>
        </w:rPr>
        <w:t>l</w:t>
      </w:r>
      <w:r w:rsidRPr="00F304C8">
        <w:rPr>
          <w:spacing w:val="37"/>
          <w:sz w:val="24"/>
          <w:szCs w:val="24"/>
        </w:rPr>
        <w:t xml:space="preserve"> </w:t>
      </w:r>
      <w:r w:rsidRPr="00F304C8">
        <w:rPr>
          <w:spacing w:val="1"/>
          <w:sz w:val="24"/>
          <w:szCs w:val="24"/>
        </w:rPr>
        <w:t>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e</w:t>
      </w:r>
      <w:r w:rsidRPr="00F304C8">
        <w:rPr>
          <w:spacing w:val="37"/>
          <w:sz w:val="24"/>
          <w:szCs w:val="24"/>
        </w:rPr>
        <w:t xml:space="preserve"> </w:t>
      </w:r>
      <w:r w:rsidRPr="00F304C8">
        <w:rPr>
          <w:sz w:val="24"/>
          <w:szCs w:val="24"/>
        </w:rPr>
        <w:t>from</w:t>
      </w:r>
      <w:r w:rsidRPr="00F304C8">
        <w:rPr>
          <w:spacing w:val="35"/>
          <w:sz w:val="24"/>
          <w:szCs w:val="24"/>
        </w:rPr>
        <w:t xml:space="preserve"> </w:t>
      </w:r>
      <w:r w:rsidRPr="00F304C8">
        <w:rPr>
          <w:sz w:val="24"/>
          <w:szCs w:val="24"/>
        </w:rPr>
        <w:t>H</w:t>
      </w:r>
      <w:r w:rsidRPr="00F304C8">
        <w:rPr>
          <w:spacing w:val="-1"/>
          <w:sz w:val="24"/>
          <w:szCs w:val="24"/>
        </w:rPr>
        <w:t>E</w:t>
      </w:r>
      <w:r w:rsidRPr="00F304C8">
        <w:rPr>
          <w:sz w:val="24"/>
          <w:szCs w:val="24"/>
        </w:rPr>
        <w:t>K293T c</w:t>
      </w:r>
      <w:r w:rsidRPr="00F304C8">
        <w:rPr>
          <w:spacing w:val="1"/>
          <w:sz w:val="24"/>
          <w:szCs w:val="24"/>
        </w:rPr>
        <w:t>e</w:t>
      </w:r>
      <w:r w:rsidRPr="00F304C8">
        <w:rPr>
          <w:spacing w:val="-1"/>
          <w:sz w:val="24"/>
          <w:szCs w:val="24"/>
        </w:rPr>
        <w:t>ll</w:t>
      </w:r>
      <w:r w:rsidRPr="00F304C8">
        <w:rPr>
          <w:sz w:val="24"/>
          <w:szCs w:val="24"/>
        </w:rPr>
        <w:t>s</w:t>
      </w:r>
      <w:r w:rsidRPr="00F304C8">
        <w:rPr>
          <w:spacing w:val="2"/>
          <w:sz w:val="24"/>
          <w:szCs w:val="24"/>
        </w:rPr>
        <w:t xml:space="preserve"> </w:t>
      </w:r>
      <w:r w:rsidRPr="00F304C8">
        <w:rPr>
          <w:sz w:val="24"/>
          <w:szCs w:val="24"/>
        </w:rPr>
        <w:t>overexpress</w:t>
      </w:r>
      <w:r w:rsidRPr="00F304C8">
        <w:rPr>
          <w:spacing w:val="-1"/>
          <w:sz w:val="24"/>
          <w:szCs w:val="24"/>
        </w:rPr>
        <w:t>i</w:t>
      </w:r>
      <w:r w:rsidRPr="00F304C8">
        <w:rPr>
          <w:sz w:val="24"/>
          <w:szCs w:val="24"/>
        </w:rPr>
        <w:t>ng</w:t>
      </w:r>
      <w:r w:rsidRPr="00F304C8">
        <w:rPr>
          <w:spacing w:val="2"/>
          <w:sz w:val="24"/>
          <w:szCs w:val="24"/>
        </w:rPr>
        <w:t xml:space="preserve"> M</w:t>
      </w:r>
      <w:r w:rsidRPr="00F304C8">
        <w:rPr>
          <w:spacing w:val="-6"/>
          <w:sz w:val="24"/>
          <w:szCs w:val="24"/>
        </w:rPr>
        <w:t>y</w:t>
      </w:r>
      <w:r w:rsidRPr="00F304C8">
        <w:rPr>
          <w:spacing w:val="1"/>
          <w:sz w:val="24"/>
          <w:szCs w:val="24"/>
        </w:rPr>
        <w:t>c</w:t>
      </w:r>
      <w:r w:rsidRPr="00F304C8">
        <w:rPr>
          <w:sz w:val="24"/>
          <w:szCs w:val="24"/>
        </w:rPr>
        <w:t>-F</w:t>
      </w:r>
      <w:r w:rsidRPr="00F304C8">
        <w:rPr>
          <w:spacing w:val="-1"/>
          <w:sz w:val="24"/>
          <w:szCs w:val="24"/>
        </w:rPr>
        <w:t>l</w:t>
      </w:r>
      <w:r w:rsidRPr="00F304C8">
        <w:rPr>
          <w:sz w:val="24"/>
          <w:szCs w:val="24"/>
        </w:rPr>
        <w:t>ag</w:t>
      </w:r>
      <w:r w:rsidRPr="00F304C8">
        <w:rPr>
          <w:spacing w:val="2"/>
          <w:sz w:val="24"/>
          <w:szCs w:val="24"/>
        </w:rPr>
        <w:t>-</w:t>
      </w:r>
      <w:r w:rsidRPr="00F304C8">
        <w:rPr>
          <w:spacing w:val="-1"/>
          <w:sz w:val="24"/>
          <w:szCs w:val="24"/>
        </w:rPr>
        <w:t>t</w:t>
      </w:r>
      <w:r w:rsidRPr="00F304C8">
        <w:rPr>
          <w:sz w:val="24"/>
          <w:szCs w:val="24"/>
        </w:rPr>
        <w:t>agged</w:t>
      </w:r>
      <w:r w:rsidRPr="00F304C8">
        <w:rPr>
          <w:spacing w:val="2"/>
          <w:sz w:val="24"/>
          <w:szCs w:val="24"/>
        </w:rPr>
        <w:t xml:space="preserve"> </w:t>
      </w:r>
      <w:r w:rsidRPr="00F304C8">
        <w:rPr>
          <w:sz w:val="24"/>
          <w:szCs w:val="24"/>
        </w:rPr>
        <w:t>D</w:t>
      </w:r>
      <w:r w:rsidRPr="00F304C8">
        <w:rPr>
          <w:spacing w:val="-1"/>
          <w:sz w:val="24"/>
          <w:szCs w:val="24"/>
        </w:rPr>
        <w:t>H</w:t>
      </w:r>
      <w:r w:rsidRPr="00F304C8">
        <w:rPr>
          <w:sz w:val="24"/>
          <w:szCs w:val="24"/>
        </w:rPr>
        <w:t>FR,</w:t>
      </w:r>
      <w:r w:rsidRPr="00F304C8">
        <w:rPr>
          <w:spacing w:val="1"/>
          <w:sz w:val="24"/>
          <w:szCs w:val="24"/>
        </w:rPr>
        <w:t xml:space="preserve"> </w:t>
      </w:r>
      <w:r w:rsidRPr="00F304C8">
        <w:rPr>
          <w:sz w:val="24"/>
          <w:szCs w:val="24"/>
        </w:rPr>
        <w:t>and who</w:t>
      </w:r>
      <w:r w:rsidRPr="00F304C8">
        <w:rPr>
          <w:spacing w:val="-1"/>
          <w:sz w:val="24"/>
          <w:szCs w:val="24"/>
        </w:rPr>
        <w:t>l</w:t>
      </w:r>
      <w:r w:rsidRPr="00F304C8">
        <w:rPr>
          <w:sz w:val="24"/>
          <w:szCs w:val="24"/>
        </w:rPr>
        <w:t>e</w:t>
      </w:r>
      <w:r w:rsidRPr="00F304C8">
        <w:rPr>
          <w:spacing w:val="1"/>
          <w:sz w:val="24"/>
          <w:szCs w:val="24"/>
        </w:rPr>
        <w:t xml:space="preserve"> </w:t>
      </w:r>
      <w:r w:rsidRPr="00F304C8">
        <w:rPr>
          <w:sz w:val="24"/>
          <w:szCs w:val="24"/>
        </w:rPr>
        <w:t>c</w:t>
      </w:r>
      <w:r w:rsidRPr="00F304C8">
        <w:rPr>
          <w:spacing w:val="1"/>
          <w:sz w:val="24"/>
          <w:szCs w:val="24"/>
        </w:rPr>
        <w:t>e</w:t>
      </w:r>
      <w:r w:rsidRPr="00F304C8">
        <w:rPr>
          <w:spacing w:val="-1"/>
          <w:sz w:val="24"/>
          <w:szCs w:val="24"/>
        </w:rPr>
        <w:t>l</w:t>
      </w:r>
      <w:r w:rsidRPr="00F304C8">
        <w:rPr>
          <w:sz w:val="24"/>
          <w:szCs w:val="24"/>
        </w:rPr>
        <w:t>l</w:t>
      </w:r>
      <w:r w:rsidRPr="00F304C8">
        <w:rPr>
          <w:spacing w:val="1"/>
          <w:sz w:val="24"/>
          <w:szCs w:val="24"/>
        </w:rPr>
        <w:t xml:space="preserve"> 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e</w:t>
      </w:r>
      <w:r w:rsidRPr="00F304C8">
        <w:rPr>
          <w:spacing w:val="1"/>
          <w:sz w:val="24"/>
          <w:szCs w:val="24"/>
        </w:rPr>
        <w:t xml:space="preserve"> </w:t>
      </w:r>
      <w:r w:rsidRPr="00F304C8">
        <w:rPr>
          <w:sz w:val="24"/>
          <w:szCs w:val="24"/>
        </w:rPr>
        <w:t>con</w:t>
      </w:r>
      <w:r w:rsidRPr="00F304C8">
        <w:rPr>
          <w:spacing w:val="-1"/>
          <w:sz w:val="24"/>
          <w:szCs w:val="24"/>
        </w:rPr>
        <w:t>t</w:t>
      </w:r>
      <w:r w:rsidRPr="00F304C8">
        <w:rPr>
          <w:sz w:val="24"/>
          <w:szCs w:val="24"/>
        </w:rPr>
        <w:t>r</w:t>
      </w:r>
      <w:r w:rsidRPr="00F304C8">
        <w:rPr>
          <w:spacing w:val="2"/>
          <w:sz w:val="24"/>
          <w:szCs w:val="24"/>
        </w:rPr>
        <w:t>o</w:t>
      </w:r>
      <w:r w:rsidRPr="00F304C8">
        <w:rPr>
          <w:sz w:val="24"/>
          <w:szCs w:val="24"/>
        </w:rPr>
        <w:t>l</w:t>
      </w:r>
      <w:r w:rsidRPr="00F304C8">
        <w:rPr>
          <w:spacing w:val="1"/>
          <w:sz w:val="24"/>
          <w:szCs w:val="24"/>
        </w:rPr>
        <w:t xml:space="preserve"> </w:t>
      </w:r>
      <w:r w:rsidRPr="00F304C8">
        <w:rPr>
          <w:sz w:val="24"/>
          <w:szCs w:val="24"/>
        </w:rPr>
        <w:t>from</w:t>
      </w:r>
      <w:r w:rsidRPr="00F304C8">
        <w:rPr>
          <w:spacing w:val="-1"/>
          <w:sz w:val="24"/>
          <w:szCs w:val="24"/>
        </w:rPr>
        <w:t xml:space="preserve"> </w:t>
      </w:r>
      <w:r w:rsidRPr="00F304C8">
        <w:rPr>
          <w:sz w:val="24"/>
          <w:szCs w:val="24"/>
        </w:rPr>
        <w:t>H</w:t>
      </w:r>
      <w:r w:rsidRPr="00F304C8">
        <w:rPr>
          <w:spacing w:val="-1"/>
          <w:sz w:val="24"/>
          <w:szCs w:val="24"/>
        </w:rPr>
        <w:t>E</w:t>
      </w:r>
      <w:r w:rsidRPr="00F304C8">
        <w:rPr>
          <w:sz w:val="24"/>
          <w:szCs w:val="24"/>
        </w:rPr>
        <w:t>K29</w:t>
      </w:r>
      <w:r w:rsidRPr="00F304C8">
        <w:rPr>
          <w:spacing w:val="2"/>
          <w:sz w:val="24"/>
          <w:szCs w:val="24"/>
        </w:rPr>
        <w:t>3</w:t>
      </w:r>
      <w:r w:rsidRPr="00F304C8">
        <w:rPr>
          <w:sz w:val="24"/>
          <w:szCs w:val="24"/>
        </w:rPr>
        <w:t>T</w:t>
      </w:r>
      <w:r w:rsidRPr="00F304C8">
        <w:rPr>
          <w:spacing w:val="-5"/>
          <w:sz w:val="24"/>
          <w:szCs w:val="24"/>
        </w:rPr>
        <w:t xml:space="preserve"> </w:t>
      </w:r>
      <w:r w:rsidRPr="00F304C8">
        <w:rPr>
          <w:sz w:val="24"/>
          <w:szCs w:val="24"/>
        </w:rPr>
        <w:t>ce</w:t>
      </w:r>
      <w:r w:rsidRPr="00F304C8">
        <w:rPr>
          <w:spacing w:val="-1"/>
          <w:sz w:val="24"/>
          <w:szCs w:val="24"/>
        </w:rPr>
        <w:t>ll</w:t>
      </w:r>
      <w:r w:rsidRPr="00F304C8">
        <w:rPr>
          <w:sz w:val="24"/>
          <w:szCs w:val="24"/>
        </w:rPr>
        <w:t>s (CMMB,</w:t>
      </w:r>
      <w:r w:rsidRPr="00F304C8">
        <w:rPr>
          <w:spacing w:val="59"/>
          <w:sz w:val="24"/>
          <w:szCs w:val="24"/>
        </w:rPr>
        <w:t xml:space="preserve"> </w:t>
      </w:r>
      <w:r w:rsidRPr="00F304C8">
        <w:rPr>
          <w:sz w:val="24"/>
          <w:szCs w:val="24"/>
        </w:rPr>
        <w:t>2017).</w:t>
      </w:r>
      <w:r w:rsidRPr="00F304C8">
        <w:rPr>
          <w:spacing w:val="46"/>
          <w:sz w:val="24"/>
          <w:szCs w:val="24"/>
        </w:rPr>
        <w:t xml:space="preserve"> </w:t>
      </w:r>
      <w:r w:rsidRPr="00F304C8">
        <w:rPr>
          <w:sz w:val="24"/>
          <w:szCs w:val="24"/>
        </w:rPr>
        <w:t>A</w:t>
      </w:r>
      <w:r w:rsidRPr="00F304C8">
        <w:rPr>
          <w:spacing w:val="46"/>
          <w:sz w:val="24"/>
          <w:szCs w:val="24"/>
        </w:rPr>
        <w:t xml:space="preserve"> </w:t>
      </w:r>
      <w:r w:rsidRPr="00F304C8">
        <w:rPr>
          <w:sz w:val="24"/>
          <w:szCs w:val="24"/>
        </w:rPr>
        <w:t>12%,  12+2  we</w:t>
      </w:r>
      <w:r w:rsidRPr="00F304C8">
        <w:rPr>
          <w:spacing w:val="-1"/>
          <w:sz w:val="24"/>
          <w:szCs w:val="24"/>
        </w:rPr>
        <w:t>l</w:t>
      </w:r>
      <w:r w:rsidRPr="00F304C8">
        <w:rPr>
          <w:sz w:val="24"/>
          <w:szCs w:val="24"/>
        </w:rPr>
        <w:t>l</w:t>
      </w:r>
      <w:r w:rsidRPr="00F304C8">
        <w:rPr>
          <w:spacing w:val="55"/>
          <w:sz w:val="24"/>
          <w:szCs w:val="24"/>
        </w:rPr>
        <w:t xml:space="preserve"> </w:t>
      </w:r>
      <w:r w:rsidRPr="00F304C8">
        <w:rPr>
          <w:spacing w:val="-1"/>
          <w:sz w:val="24"/>
          <w:szCs w:val="24"/>
        </w:rPr>
        <w:t>T</w:t>
      </w:r>
      <w:r w:rsidRPr="00F304C8">
        <w:rPr>
          <w:sz w:val="24"/>
          <w:szCs w:val="24"/>
        </w:rPr>
        <w:t>GX  po</w:t>
      </w:r>
      <w:r w:rsidRPr="00F304C8">
        <w:rPr>
          <w:spacing w:val="1"/>
          <w:sz w:val="24"/>
          <w:szCs w:val="24"/>
        </w:rPr>
        <w:t>l</w:t>
      </w:r>
      <w:r w:rsidRPr="00F304C8">
        <w:rPr>
          <w:spacing w:val="-4"/>
          <w:sz w:val="24"/>
          <w:szCs w:val="24"/>
        </w:rPr>
        <w:t>y</w:t>
      </w:r>
      <w:r w:rsidRPr="00F304C8">
        <w:rPr>
          <w:spacing w:val="1"/>
          <w:sz w:val="24"/>
          <w:szCs w:val="24"/>
        </w:rPr>
        <w:t>a</w:t>
      </w:r>
      <w:r w:rsidRPr="00F304C8">
        <w:rPr>
          <w:sz w:val="24"/>
          <w:szCs w:val="24"/>
        </w:rPr>
        <w:t>c</w:t>
      </w:r>
      <w:r w:rsidRPr="00F304C8">
        <w:rPr>
          <w:spacing w:val="2"/>
          <w:sz w:val="24"/>
          <w:szCs w:val="24"/>
        </w:rPr>
        <w:t>r</w:t>
      </w:r>
      <w:r w:rsidRPr="00F304C8">
        <w:rPr>
          <w:spacing w:val="-4"/>
          <w:sz w:val="24"/>
          <w:szCs w:val="24"/>
        </w:rPr>
        <w:t>y</w:t>
      </w:r>
      <w:r w:rsidRPr="00F304C8">
        <w:rPr>
          <w:spacing w:val="1"/>
          <w:sz w:val="24"/>
          <w:szCs w:val="24"/>
        </w:rPr>
        <w:t>la</w:t>
      </w:r>
      <w:r w:rsidRPr="00F304C8">
        <w:rPr>
          <w:spacing w:val="-1"/>
          <w:sz w:val="24"/>
          <w:szCs w:val="24"/>
        </w:rPr>
        <w:t>mi</w:t>
      </w:r>
      <w:r w:rsidRPr="00F304C8">
        <w:rPr>
          <w:sz w:val="24"/>
          <w:szCs w:val="24"/>
        </w:rPr>
        <w:t xml:space="preserve">de </w:t>
      </w:r>
      <w:r w:rsidRPr="00F304C8">
        <w:rPr>
          <w:spacing w:val="1"/>
          <w:sz w:val="24"/>
          <w:szCs w:val="24"/>
        </w:rPr>
        <w:t xml:space="preserve"> </w:t>
      </w:r>
      <w:r w:rsidRPr="00F304C8">
        <w:rPr>
          <w:sz w:val="24"/>
          <w:szCs w:val="24"/>
        </w:rPr>
        <w:t xml:space="preserve">gel </w:t>
      </w:r>
      <w:r w:rsidRPr="00F304C8">
        <w:rPr>
          <w:spacing w:val="1"/>
          <w:sz w:val="24"/>
          <w:szCs w:val="24"/>
        </w:rPr>
        <w:t xml:space="preserve"> </w:t>
      </w:r>
      <w:r w:rsidRPr="00F304C8">
        <w:rPr>
          <w:spacing w:val="-1"/>
          <w:sz w:val="24"/>
          <w:szCs w:val="24"/>
        </w:rPr>
        <w:t>w</w:t>
      </w:r>
      <w:r w:rsidRPr="00F304C8">
        <w:rPr>
          <w:sz w:val="24"/>
          <w:szCs w:val="24"/>
        </w:rPr>
        <w:t xml:space="preserve">as  prepared </w:t>
      </w:r>
      <w:r w:rsidRPr="00F304C8">
        <w:rPr>
          <w:spacing w:val="1"/>
          <w:sz w:val="24"/>
          <w:szCs w:val="24"/>
        </w:rPr>
        <w:t xml:space="preserve"> </w:t>
      </w:r>
      <w:r w:rsidRPr="00F304C8">
        <w:rPr>
          <w:sz w:val="24"/>
          <w:szCs w:val="24"/>
        </w:rPr>
        <w:t xml:space="preserve">for  </w:t>
      </w:r>
      <w:r w:rsidRPr="00F304C8">
        <w:rPr>
          <w:spacing w:val="-1"/>
          <w:sz w:val="24"/>
          <w:szCs w:val="24"/>
        </w:rPr>
        <w:t>l</w:t>
      </w:r>
      <w:r w:rsidRPr="00F304C8">
        <w:rPr>
          <w:sz w:val="24"/>
          <w:szCs w:val="24"/>
        </w:rPr>
        <w:t>oad</w:t>
      </w:r>
      <w:r w:rsidRPr="00F304C8">
        <w:rPr>
          <w:spacing w:val="-1"/>
          <w:sz w:val="24"/>
          <w:szCs w:val="24"/>
        </w:rPr>
        <w:t>i</w:t>
      </w:r>
      <w:r w:rsidRPr="00F304C8">
        <w:rPr>
          <w:sz w:val="24"/>
          <w:szCs w:val="24"/>
        </w:rPr>
        <w:t xml:space="preserve">ng </w:t>
      </w:r>
      <w:r w:rsidRPr="00F304C8">
        <w:rPr>
          <w:spacing w:val="1"/>
          <w:sz w:val="24"/>
          <w:szCs w:val="24"/>
        </w:rPr>
        <w:t xml:space="preserve"> </w:t>
      </w:r>
      <w:r w:rsidRPr="00F304C8">
        <w:rPr>
          <w:spacing w:val="2"/>
          <w:sz w:val="24"/>
          <w:szCs w:val="24"/>
        </w:rPr>
        <w:t>b</w:t>
      </w:r>
      <w:r w:rsidRPr="00F304C8">
        <w:rPr>
          <w:sz w:val="24"/>
          <w:szCs w:val="24"/>
        </w:rPr>
        <w:t>y r</w:t>
      </w:r>
      <w:r w:rsidRPr="00F304C8">
        <w:rPr>
          <w:spacing w:val="1"/>
          <w:sz w:val="24"/>
          <w:szCs w:val="24"/>
        </w:rPr>
        <w:t>e</w:t>
      </w:r>
      <w:r w:rsidRPr="00F304C8">
        <w:rPr>
          <w:spacing w:val="-3"/>
          <w:sz w:val="24"/>
          <w:szCs w:val="24"/>
        </w:rPr>
        <w:t>m</w:t>
      </w:r>
      <w:r w:rsidRPr="00F304C8">
        <w:rPr>
          <w:sz w:val="24"/>
          <w:szCs w:val="24"/>
        </w:rPr>
        <w:t>o</w:t>
      </w:r>
      <w:r w:rsidRPr="00F304C8">
        <w:rPr>
          <w:spacing w:val="2"/>
          <w:sz w:val="24"/>
          <w:szCs w:val="24"/>
        </w:rPr>
        <w:t>v</w:t>
      </w:r>
      <w:r w:rsidRPr="00F304C8">
        <w:rPr>
          <w:spacing w:val="-1"/>
          <w:sz w:val="24"/>
          <w:szCs w:val="24"/>
        </w:rPr>
        <w:t>i</w:t>
      </w:r>
      <w:r w:rsidRPr="00F304C8">
        <w:rPr>
          <w:sz w:val="24"/>
          <w:szCs w:val="24"/>
        </w:rPr>
        <w:t>ng</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co</w:t>
      </w:r>
      <w:r w:rsidRPr="00F304C8">
        <w:rPr>
          <w:spacing w:val="-1"/>
          <w:sz w:val="24"/>
          <w:szCs w:val="24"/>
        </w:rPr>
        <w:t>m</w:t>
      </w:r>
      <w:r w:rsidRPr="00F304C8">
        <w:rPr>
          <w:sz w:val="24"/>
          <w:szCs w:val="24"/>
        </w:rPr>
        <w:t>bs,</w:t>
      </w:r>
      <w:r w:rsidRPr="00F304C8">
        <w:rPr>
          <w:spacing w:val="2"/>
          <w:sz w:val="24"/>
          <w:szCs w:val="24"/>
        </w:rPr>
        <w:t xml:space="preserve"> </w:t>
      </w:r>
      <w:r w:rsidRPr="00F304C8">
        <w:rPr>
          <w:sz w:val="24"/>
          <w:szCs w:val="24"/>
        </w:rPr>
        <w:t>r</w:t>
      </w:r>
      <w:r w:rsidRPr="00F304C8">
        <w:rPr>
          <w:spacing w:val="-1"/>
          <w:sz w:val="24"/>
          <w:szCs w:val="24"/>
        </w:rPr>
        <w:t>i</w:t>
      </w:r>
      <w:r w:rsidRPr="00F304C8">
        <w:rPr>
          <w:sz w:val="24"/>
          <w:szCs w:val="24"/>
        </w:rPr>
        <w:t>ns</w:t>
      </w:r>
      <w:r w:rsidRPr="00F304C8">
        <w:rPr>
          <w:spacing w:val="-1"/>
          <w:sz w:val="24"/>
          <w:szCs w:val="24"/>
        </w:rPr>
        <w:t>i</w:t>
      </w:r>
      <w:r w:rsidRPr="00F304C8">
        <w:rPr>
          <w:sz w:val="24"/>
          <w:szCs w:val="24"/>
        </w:rPr>
        <w:t>ng w</w:t>
      </w:r>
      <w:r w:rsidRPr="00F304C8">
        <w:rPr>
          <w:spacing w:val="-1"/>
          <w:sz w:val="24"/>
          <w:szCs w:val="24"/>
        </w:rPr>
        <w:t>it</w:t>
      </w:r>
      <w:r w:rsidRPr="00F304C8">
        <w:rPr>
          <w:sz w:val="24"/>
          <w:szCs w:val="24"/>
        </w:rPr>
        <w:t>h</w:t>
      </w:r>
      <w:r w:rsidRPr="00F304C8">
        <w:rPr>
          <w:spacing w:val="2"/>
          <w:sz w:val="24"/>
          <w:szCs w:val="24"/>
        </w:rPr>
        <w:t xml:space="preserve"> </w:t>
      </w:r>
      <w:r w:rsidRPr="00F304C8">
        <w:rPr>
          <w:sz w:val="24"/>
          <w:szCs w:val="24"/>
        </w:rPr>
        <w:t>DI wa</w:t>
      </w:r>
      <w:r w:rsidRPr="00F304C8">
        <w:rPr>
          <w:spacing w:val="-1"/>
          <w:sz w:val="24"/>
          <w:szCs w:val="24"/>
        </w:rPr>
        <w:t>t</w:t>
      </w:r>
      <w:r w:rsidRPr="00F304C8">
        <w:rPr>
          <w:spacing w:val="1"/>
          <w:sz w:val="24"/>
          <w:szCs w:val="24"/>
        </w:rPr>
        <w:t>e</w:t>
      </w:r>
      <w:r w:rsidRPr="00F304C8">
        <w:rPr>
          <w:spacing w:val="-10"/>
          <w:sz w:val="24"/>
          <w:szCs w:val="24"/>
        </w:rPr>
        <w:t>r</w:t>
      </w:r>
      <w:r w:rsidRPr="00F304C8">
        <w:rPr>
          <w:sz w:val="24"/>
          <w:szCs w:val="24"/>
        </w:rPr>
        <w:t>,</w:t>
      </w:r>
      <w:r w:rsidRPr="00F304C8">
        <w:rPr>
          <w:spacing w:val="2"/>
          <w:sz w:val="24"/>
          <w:szCs w:val="24"/>
        </w:rPr>
        <w:t xml:space="preserve"> </w:t>
      </w:r>
      <w:r w:rsidRPr="00F304C8">
        <w:rPr>
          <w:sz w:val="24"/>
          <w:szCs w:val="24"/>
        </w:rPr>
        <w:t>and p</w:t>
      </w:r>
      <w:r w:rsidRPr="00F304C8">
        <w:rPr>
          <w:spacing w:val="-1"/>
          <w:sz w:val="24"/>
          <w:szCs w:val="24"/>
        </w:rPr>
        <w:t>l</w:t>
      </w:r>
      <w:r w:rsidRPr="00F304C8">
        <w:rPr>
          <w:spacing w:val="1"/>
          <w:sz w:val="24"/>
          <w:szCs w:val="24"/>
        </w:rPr>
        <w:t>a</w:t>
      </w:r>
      <w:r w:rsidRPr="00F304C8">
        <w:rPr>
          <w:sz w:val="24"/>
          <w:szCs w:val="24"/>
        </w:rPr>
        <w:t>c</w:t>
      </w:r>
      <w:r w:rsidRPr="00F304C8">
        <w:rPr>
          <w:spacing w:val="-1"/>
          <w:sz w:val="24"/>
          <w:szCs w:val="24"/>
        </w:rPr>
        <w:t>i</w:t>
      </w:r>
      <w:r w:rsidRPr="00F304C8">
        <w:rPr>
          <w:sz w:val="24"/>
          <w:szCs w:val="24"/>
        </w:rPr>
        <w:t>ng</w:t>
      </w:r>
      <w:r w:rsidRPr="00F304C8">
        <w:rPr>
          <w:spacing w:val="2"/>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e</w:t>
      </w:r>
      <w:r w:rsidRPr="00F304C8">
        <w:rPr>
          <w:spacing w:val="-1"/>
          <w:sz w:val="24"/>
          <w:szCs w:val="24"/>
        </w:rPr>
        <w:t>l</w:t>
      </w:r>
      <w:r w:rsidRPr="00F304C8">
        <w:rPr>
          <w:sz w:val="24"/>
          <w:szCs w:val="24"/>
        </w:rPr>
        <w:t>e</w:t>
      </w:r>
      <w:r w:rsidRPr="00F304C8">
        <w:rPr>
          <w:spacing w:val="1"/>
          <w:sz w:val="24"/>
          <w:szCs w:val="24"/>
        </w:rPr>
        <w:t>c</w:t>
      </w:r>
      <w:r w:rsidRPr="00F304C8">
        <w:rPr>
          <w:spacing w:val="-1"/>
          <w:sz w:val="24"/>
          <w:szCs w:val="24"/>
        </w:rPr>
        <w:t>t</w:t>
      </w:r>
      <w:r w:rsidRPr="00F304C8">
        <w:rPr>
          <w:sz w:val="24"/>
          <w:szCs w:val="24"/>
        </w:rPr>
        <w:t>rophores</w:t>
      </w:r>
      <w:r w:rsidRPr="00F304C8">
        <w:rPr>
          <w:spacing w:val="-1"/>
          <w:sz w:val="24"/>
          <w:szCs w:val="24"/>
        </w:rPr>
        <w:t>i</w:t>
      </w:r>
      <w:r w:rsidRPr="00F304C8">
        <w:rPr>
          <w:sz w:val="24"/>
          <w:szCs w:val="24"/>
        </w:rPr>
        <w:t>s</w:t>
      </w:r>
      <w:r w:rsidRPr="00F304C8">
        <w:rPr>
          <w:spacing w:val="3"/>
          <w:sz w:val="24"/>
          <w:szCs w:val="24"/>
        </w:rPr>
        <w:t xml:space="preserve"> </w:t>
      </w:r>
      <w:r w:rsidRPr="00F304C8">
        <w:rPr>
          <w:sz w:val="24"/>
          <w:szCs w:val="24"/>
        </w:rPr>
        <w:t>cha</w:t>
      </w:r>
      <w:r w:rsidRPr="00F304C8">
        <w:rPr>
          <w:spacing w:val="-1"/>
          <w:sz w:val="24"/>
          <w:szCs w:val="24"/>
        </w:rPr>
        <w:t>m</w:t>
      </w:r>
      <w:r w:rsidRPr="00F304C8">
        <w:rPr>
          <w:sz w:val="24"/>
          <w:szCs w:val="24"/>
        </w:rPr>
        <w:t>ber</w:t>
      </w:r>
      <w:r w:rsidRPr="00F304C8">
        <w:rPr>
          <w:spacing w:val="3"/>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2"/>
          <w:sz w:val="24"/>
          <w:szCs w:val="24"/>
        </w:rPr>
        <w:t xml:space="preserve"> </w:t>
      </w:r>
      <w:r w:rsidRPr="00F304C8">
        <w:rPr>
          <w:sz w:val="24"/>
          <w:szCs w:val="24"/>
        </w:rPr>
        <w:t>1X runn</w:t>
      </w:r>
      <w:r w:rsidRPr="00F304C8">
        <w:rPr>
          <w:spacing w:val="-1"/>
          <w:sz w:val="24"/>
          <w:szCs w:val="24"/>
        </w:rPr>
        <w:t>i</w:t>
      </w:r>
      <w:r w:rsidRPr="00F304C8">
        <w:rPr>
          <w:sz w:val="24"/>
          <w:szCs w:val="24"/>
        </w:rPr>
        <w:t>ng</w:t>
      </w:r>
      <w:r w:rsidRPr="00F304C8">
        <w:rPr>
          <w:spacing w:val="6"/>
          <w:sz w:val="24"/>
          <w:szCs w:val="24"/>
        </w:rPr>
        <w:t xml:space="preserve"> </w:t>
      </w:r>
      <w:r w:rsidRPr="00F304C8">
        <w:rPr>
          <w:sz w:val="24"/>
          <w:szCs w:val="24"/>
        </w:rPr>
        <w:t>bu</w:t>
      </w:r>
      <w:r w:rsidRPr="00F304C8">
        <w:rPr>
          <w:spacing w:val="-6"/>
          <w:sz w:val="24"/>
          <w:szCs w:val="24"/>
        </w:rPr>
        <w:t>f</w:t>
      </w:r>
      <w:r w:rsidRPr="00F304C8">
        <w:rPr>
          <w:spacing w:val="2"/>
          <w:sz w:val="24"/>
          <w:szCs w:val="24"/>
        </w:rPr>
        <w:t>f</w:t>
      </w:r>
      <w:r w:rsidRPr="00F304C8">
        <w:rPr>
          <w:sz w:val="24"/>
          <w:szCs w:val="24"/>
        </w:rPr>
        <w:t>er</w:t>
      </w:r>
      <w:r w:rsidRPr="00F304C8">
        <w:rPr>
          <w:spacing w:val="6"/>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z w:val="24"/>
          <w:szCs w:val="24"/>
        </w:rPr>
        <w:t>cover</w:t>
      </w:r>
      <w:r w:rsidRPr="00F304C8">
        <w:rPr>
          <w:spacing w:val="6"/>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5"/>
          <w:sz w:val="24"/>
          <w:szCs w:val="24"/>
        </w:rPr>
        <w:t xml:space="preserve"> </w:t>
      </w:r>
      <w:r w:rsidRPr="00F304C8">
        <w:rPr>
          <w:spacing w:val="-1"/>
          <w:sz w:val="24"/>
          <w:szCs w:val="24"/>
        </w:rPr>
        <w:t>t</w:t>
      </w:r>
      <w:r w:rsidRPr="00F304C8">
        <w:rPr>
          <w:sz w:val="24"/>
          <w:szCs w:val="24"/>
        </w:rPr>
        <w:t>op</w:t>
      </w:r>
      <w:r w:rsidRPr="00F304C8">
        <w:rPr>
          <w:spacing w:val="3"/>
          <w:sz w:val="24"/>
          <w:szCs w:val="24"/>
        </w:rPr>
        <w:t xml:space="preserve"> </w:t>
      </w:r>
      <w:r w:rsidRPr="00F304C8">
        <w:rPr>
          <w:sz w:val="24"/>
          <w:szCs w:val="24"/>
        </w:rPr>
        <w:t>of</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z w:val="24"/>
          <w:szCs w:val="24"/>
        </w:rPr>
        <w:t>we</w:t>
      </w:r>
      <w:r w:rsidRPr="00F304C8">
        <w:rPr>
          <w:spacing w:val="-1"/>
          <w:sz w:val="24"/>
          <w:szCs w:val="24"/>
        </w:rPr>
        <w:t>ll</w:t>
      </w:r>
      <w:r w:rsidRPr="00F304C8">
        <w:rPr>
          <w:sz w:val="24"/>
          <w:szCs w:val="24"/>
        </w:rPr>
        <w:t>s,</w:t>
      </w:r>
      <w:r w:rsidRPr="00F304C8">
        <w:rPr>
          <w:spacing w:val="6"/>
          <w:sz w:val="24"/>
          <w:szCs w:val="24"/>
        </w:rPr>
        <w:t xml:space="preserve"> </w:t>
      </w:r>
      <w:r w:rsidRPr="00F304C8">
        <w:rPr>
          <w:sz w:val="24"/>
          <w:szCs w:val="24"/>
        </w:rPr>
        <w:t>re</w:t>
      </w:r>
      <w:r w:rsidRPr="00F304C8">
        <w:rPr>
          <w:spacing w:val="-1"/>
          <w:sz w:val="24"/>
          <w:szCs w:val="24"/>
        </w:rPr>
        <w:t>m</w:t>
      </w:r>
      <w:r w:rsidRPr="00F304C8">
        <w:rPr>
          <w:sz w:val="24"/>
          <w:szCs w:val="24"/>
        </w:rPr>
        <w:t>ov</w:t>
      </w:r>
      <w:r w:rsidRPr="00F304C8">
        <w:rPr>
          <w:spacing w:val="-1"/>
          <w:sz w:val="24"/>
          <w:szCs w:val="24"/>
        </w:rPr>
        <w:t>i</w:t>
      </w:r>
      <w:r w:rsidRPr="00F304C8">
        <w:rPr>
          <w:sz w:val="24"/>
          <w:szCs w:val="24"/>
        </w:rPr>
        <w:t>ng</w:t>
      </w:r>
      <w:r w:rsidRPr="00F304C8">
        <w:rPr>
          <w:spacing w:val="6"/>
          <w:sz w:val="24"/>
          <w:szCs w:val="24"/>
        </w:rPr>
        <w:t xml:space="preserve"> </w:t>
      </w:r>
      <w:r w:rsidRPr="00F304C8">
        <w:rPr>
          <w:sz w:val="24"/>
          <w:szCs w:val="24"/>
        </w:rPr>
        <w:t>a</w:t>
      </w:r>
      <w:r w:rsidRPr="00F304C8">
        <w:rPr>
          <w:spacing w:val="1"/>
          <w:sz w:val="24"/>
          <w:szCs w:val="24"/>
        </w:rPr>
        <w:t>l</w:t>
      </w:r>
      <w:r w:rsidRPr="00F304C8">
        <w:rPr>
          <w:sz w:val="24"/>
          <w:szCs w:val="24"/>
        </w:rPr>
        <w:t>l</w:t>
      </w:r>
      <w:r w:rsidRPr="00F304C8">
        <w:rPr>
          <w:spacing w:val="5"/>
          <w:sz w:val="24"/>
          <w:szCs w:val="24"/>
        </w:rPr>
        <w:t xml:space="preserve"> </w:t>
      </w:r>
      <w:r w:rsidRPr="00F304C8">
        <w:rPr>
          <w:sz w:val="24"/>
          <w:szCs w:val="24"/>
        </w:rPr>
        <w:t>bubb</w:t>
      </w:r>
      <w:r w:rsidRPr="00F304C8">
        <w:rPr>
          <w:spacing w:val="-1"/>
          <w:sz w:val="24"/>
          <w:szCs w:val="24"/>
        </w:rPr>
        <w:t>l</w:t>
      </w:r>
      <w:r w:rsidRPr="00F304C8">
        <w:rPr>
          <w:sz w:val="24"/>
          <w:szCs w:val="24"/>
        </w:rPr>
        <w:t xml:space="preserve">es. </w:t>
      </w:r>
      <w:r w:rsidRPr="00F304C8">
        <w:rPr>
          <w:spacing w:val="-1"/>
          <w:sz w:val="24"/>
          <w:szCs w:val="24"/>
        </w:rPr>
        <w:t>T</w:t>
      </w:r>
      <w:r w:rsidRPr="00F304C8">
        <w:rPr>
          <w:sz w:val="24"/>
          <w:szCs w:val="24"/>
        </w:rPr>
        <w:t>he</w:t>
      </w:r>
      <w:r w:rsidRPr="00F304C8">
        <w:rPr>
          <w:spacing w:val="5"/>
          <w:sz w:val="24"/>
          <w:szCs w:val="24"/>
        </w:rPr>
        <w:t xml:space="preserve"> </w:t>
      </w:r>
      <w:r w:rsidRPr="00F304C8">
        <w:rPr>
          <w:sz w:val="24"/>
          <w:szCs w:val="24"/>
        </w:rPr>
        <w:t>s</w:t>
      </w:r>
      <w:r w:rsidRPr="00F304C8">
        <w:rPr>
          <w:spacing w:val="1"/>
          <w:sz w:val="24"/>
          <w:szCs w:val="24"/>
        </w:rPr>
        <w:t>a</w:t>
      </w:r>
      <w:r w:rsidRPr="00F304C8">
        <w:rPr>
          <w:spacing w:val="-3"/>
          <w:sz w:val="24"/>
          <w:szCs w:val="24"/>
        </w:rPr>
        <w:t>m</w:t>
      </w:r>
      <w:r w:rsidRPr="00F304C8">
        <w:rPr>
          <w:sz w:val="24"/>
          <w:szCs w:val="24"/>
        </w:rPr>
        <w:t>p</w:t>
      </w:r>
      <w:r w:rsidRPr="00F304C8">
        <w:rPr>
          <w:spacing w:val="-1"/>
          <w:sz w:val="24"/>
          <w:szCs w:val="24"/>
        </w:rPr>
        <w:t>l</w:t>
      </w:r>
      <w:r w:rsidRPr="00F304C8">
        <w:rPr>
          <w:sz w:val="24"/>
          <w:szCs w:val="24"/>
        </w:rPr>
        <w:t>es</w:t>
      </w:r>
      <w:r w:rsidRPr="00F304C8">
        <w:rPr>
          <w:spacing w:val="6"/>
          <w:sz w:val="24"/>
          <w:szCs w:val="24"/>
        </w:rPr>
        <w:t xml:space="preserve"> </w:t>
      </w:r>
      <w:r w:rsidRPr="00F304C8">
        <w:rPr>
          <w:sz w:val="24"/>
          <w:szCs w:val="24"/>
        </w:rPr>
        <w:t>were</w:t>
      </w:r>
      <w:r w:rsidRPr="00F304C8">
        <w:rPr>
          <w:spacing w:val="5"/>
          <w:sz w:val="24"/>
          <w:szCs w:val="24"/>
        </w:rPr>
        <w:t xml:space="preserve"> </w:t>
      </w:r>
      <w:r w:rsidRPr="00F304C8">
        <w:rPr>
          <w:spacing w:val="-1"/>
          <w:sz w:val="24"/>
          <w:szCs w:val="24"/>
        </w:rPr>
        <w:t>t</w:t>
      </w:r>
      <w:r w:rsidRPr="00F304C8">
        <w:rPr>
          <w:sz w:val="24"/>
          <w:szCs w:val="24"/>
        </w:rPr>
        <w:t>hen</w:t>
      </w:r>
      <w:r w:rsidRPr="00F304C8">
        <w:rPr>
          <w:spacing w:val="6"/>
          <w:sz w:val="24"/>
          <w:szCs w:val="24"/>
        </w:rPr>
        <w:t xml:space="preserve"> </w:t>
      </w:r>
      <w:r w:rsidRPr="00F304C8">
        <w:rPr>
          <w:sz w:val="24"/>
          <w:szCs w:val="24"/>
        </w:rPr>
        <w:t>hea</w:t>
      </w:r>
      <w:r w:rsidRPr="00F304C8">
        <w:rPr>
          <w:spacing w:val="-1"/>
          <w:sz w:val="24"/>
          <w:szCs w:val="24"/>
        </w:rPr>
        <w:t>t</w:t>
      </w:r>
      <w:r w:rsidRPr="00F304C8">
        <w:rPr>
          <w:sz w:val="24"/>
          <w:szCs w:val="24"/>
        </w:rPr>
        <w:t xml:space="preserve">ed </w:t>
      </w:r>
      <w:r w:rsidRPr="00F304C8">
        <w:rPr>
          <w:spacing w:val="-1"/>
          <w:sz w:val="24"/>
          <w:szCs w:val="24"/>
        </w:rPr>
        <w:t>i</w:t>
      </w:r>
      <w:r w:rsidRPr="00F304C8">
        <w:rPr>
          <w:sz w:val="24"/>
          <w:szCs w:val="24"/>
        </w:rPr>
        <w:t>n</w:t>
      </w:r>
      <w:r w:rsidRPr="00F304C8">
        <w:rPr>
          <w:spacing w:val="4"/>
          <w:sz w:val="24"/>
          <w:szCs w:val="24"/>
        </w:rPr>
        <w:t xml:space="preserve"> </w:t>
      </w:r>
      <w:r w:rsidRPr="00F304C8">
        <w:rPr>
          <w:sz w:val="24"/>
          <w:szCs w:val="24"/>
        </w:rPr>
        <w:t>a</w:t>
      </w:r>
      <w:r w:rsidRPr="00F304C8">
        <w:rPr>
          <w:spacing w:val="3"/>
          <w:sz w:val="24"/>
          <w:szCs w:val="24"/>
        </w:rPr>
        <w:t xml:space="preserve"> </w:t>
      </w:r>
      <w:r w:rsidRPr="00F304C8">
        <w:rPr>
          <w:sz w:val="24"/>
          <w:szCs w:val="24"/>
        </w:rPr>
        <w:t>heat</w:t>
      </w:r>
      <w:r w:rsidRPr="00F304C8">
        <w:rPr>
          <w:spacing w:val="3"/>
          <w:sz w:val="24"/>
          <w:szCs w:val="24"/>
        </w:rPr>
        <w:t xml:space="preserve"> </w:t>
      </w:r>
      <w:r w:rsidRPr="00F304C8">
        <w:rPr>
          <w:sz w:val="24"/>
          <w:szCs w:val="24"/>
        </w:rPr>
        <w:t>b</w:t>
      </w:r>
      <w:r w:rsidRPr="00F304C8">
        <w:rPr>
          <w:spacing w:val="-1"/>
          <w:sz w:val="24"/>
          <w:szCs w:val="24"/>
        </w:rPr>
        <w:t>l</w:t>
      </w:r>
      <w:r w:rsidRPr="00F304C8">
        <w:rPr>
          <w:sz w:val="24"/>
          <w:szCs w:val="24"/>
        </w:rPr>
        <w:t>ock</w:t>
      </w:r>
      <w:r w:rsidRPr="00F304C8">
        <w:rPr>
          <w:spacing w:val="4"/>
          <w:sz w:val="24"/>
          <w:szCs w:val="24"/>
        </w:rPr>
        <w:t xml:space="preserve"> </w:t>
      </w:r>
      <w:r w:rsidRPr="00F304C8">
        <w:rPr>
          <w:sz w:val="24"/>
          <w:szCs w:val="24"/>
        </w:rPr>
        <w:t>at</w:t>
      </w:r>
      <w:r w:rsidRPr="00F304C8">
        <w:rPr>
          <w:spacing w:val="3"/>
          <w:sz w:val="24"/>
          <w:szCs w:val="24"/>
        </w:rPr>
        <w:t xml:space="preserve"> </w:t>
      </w:r>
      <w:r w:rsidRPr="00F304C8">
        <w:rPr>
          <w:sz w:val="24"/>
          <w:szCs w:val="24"/>
        </w:rPr>
        <w:t>95°C</w:t>
      </w:r>
      <w:r w:rsidRPr="00F304C8">
        <w:rPr>
          <w:spacing w:val="3"/>
          <w:sz w:val="24"/>
          <w:szCs w:val="24"/>
        </w:rPr>
        <w:t xml:space="preserve"> </w:t>
      </w:r>
      <w:r w:rsidRPr="00F304C8">
        <w:rPr>
          <w:sz w:val="24"/>
          <w:szCs w:val="24"/>
        </w:rPr>
        <w:t>for</w:t>
      </w:r>
      <w:r w:rsidRPr="00F304C8">
        <w:rPr>
          <w:spacing w:val="2"/>
          <w:sz w:val="24"/>
          <w:szCs w:val="24"/>
        </w:rPr>
        <w:t xml:space="preserve"> </w:t>
      </w:r>
      <w:r w:rsidRPr="00F304C8">
        <w:rPr>
          <w:sz w:val="24"/>
          <w:szCs w:val="24"/>
        </w:rPr>
        <w:t>2</w:t>
      </w:r>
      <w:r w:rsidRPr="00F304C8">
        <w:rPr>
          <w:spacing w:val="4"/>
          <w:sz w:val="24"/>
          <w:szCs w:val="24"/>
        </w:rPr>
        <w:t xml:space="preserve"> </w:t>
      </w:r>
      <w:r w:rsidRPr="00F304C8">
        <w:rPr>
          <w:spacing w:val="-1"/>
          <w:sz w:val="24"/>
          <w:szCs w:val="24"/>
        </w:rPr>
        <w:t>mi</w:t>
      </w:r>
      <w:r w:rsidRPr="00F304C8">
        <w:rPr>
          <w:sz w:val="24"/>
          <w:szCs w:val="24"/>
        </w:rPr>
        <w:t>nu</w:t>
      </w:r>
      <w:r w:rsidRPr="00F304C8">
        <w:rPr>
          <w:spacing w:val="1"/>
          <w:sz w:val="24"/>
          <w:szCs w:val="24"/>
        </w:rPr>
        <w:t>t</w:t>
      </w:r>
      <w:r w:rsidRPr="00F304C8">
        <w:rPr>
          <w:sz w:val="24"/>
          <w:szCs w:val="24"/>
        </w:rPr>
        <w:t>es.</w:t>
      </w:r>
      <w:r w:rsidRPr="00F304C8">
        <w:rPr>
          <w:spacing w:val="2"/>
          <w:sz w:val="24"/>
          <w:szCs w:val="24"/>
        </w:rPr>
        <w:t xml:space="preserve"> </w:t>
      </w:r>
      <w:r w:rsidRPr="00F304C8">
        <w:rPr>
          <w:spacing w:val="-1"/>
          <w:sz w:val="24"/>
          <w:szCs w:val="24"/>
        </w:rPr>
        <w:t>E</w:t>
      </w:r>
      <w:r w:rsidRPr="00F304C8">
        <w:rPr>
          <w:spacing w:val="1"/>
          <w:sz w:val="24"/>
          <w:szCs w:val="24"/>
        </w:rPr>
        <w:t>a</w:t>
      </w:r>
      <w:r w:rsidRPr="00F304C8">
        <w:rPr>
          <w:sz w:val="24"/>
          <w:szCs w:val="24"/>
        </w:rPr>
        <w:t>ch</w:t>
      </w:r>
      <w:r w:rsidRPr="00F304C8">
        <w:rPr>
          <w:spacing w:val="4"/>
          <w:sz w:val="24"/>
          <w:szCs w:val="24"/>
        </w:rPr>
        <w:t xml:space="preserve"> </w:t>
      </w:r>
      <w:r w:rsidRPr="00F304C8">
        <w:rPr>
          <w:sz w:val="24"/>
          <w:szCs w:val="24"/>
        </w:rPr>
        <w:t>sa</w:t>
      </w:r>
      <w:r w:rsidRPr="00F304C8">
        <w:rPr>
          <w:spacing w:val="-3"/>
          <w:sz w:val="24"/>
          <w:szCs w:val="24"/>
        </w:rPr>
        <w:t>m</w:t>
      </w:r>
      <w:r w:rsidRPr="00F304C8">
        <w:rPr>
          <w:spacing w:val="2"/>
          <w:sz w:val="24"/>
          <w:szCs w:val="24"/>
        </w:rPr>
        <w:t>p</w:t>
      </w:r>
      <w:r w:rsidRPr="00F304C8">
        <w:rPr>
          <w:spacing w:val="-1"/>
          <w:sz w:val="24"/>
          <w:szCs w:val="24"/>
        </w:rPr>
        <w:t>l</w:t>
      </w:r>
      <w:r w:rsidRPr="00F304C8">
        <w:rPr>
          <w:sz w:val="24"/>
          <w:szCs w:val="24"/>
        </w:rPr>
        <w:t>e</w:t>
      </w:r>
      <w:r w:rsidRPr="00F304C8">
        <w:rPr>
          <w:spacing w:val="3"/>
          <w:sz w:val="24"/>
          <w:szCs w:val="24"/>
        </w:rPr>
        <w:t xml:space="preserve"> </w:t>
      </w:r>
      <w:r w:rsidRPr="00F304C8">
        <w:rPr>
          <w:sz w:val="24"/>
          <w:szCs w:val="24"/>
        </w:rPr>
        <w:t>was</w:t>
      </w:r>
      <w:r w:rsidRPr="00F304C8">
        <w:rPr>
          <w:spacing w:val="2"/>
          <w:sz w:val="24"/>
          <w:szCs w:val="24"/>
        </w:rPr>
        <w:t xml:space="preserve"> </w:t>
      </w:r>
      <w:r w:rsidRPr="00F304C8">
        <w:rPr>
          <w:sz w:val="24"/>
          <w:szCs w:val="24"/>
        </w:rPr>
        <w:t>cen</w:t>
      </w:r>
      <w:r w:rsidRPr="00F304C8">
        <w:rPr>
          <w:spacing w:val="-1"/>
          <w:sz w:val="24"/>
          <w:szCs w:val="24"/>
        </w:rPr>
        <w:t>t</w:t>
      </w:r>
      <w:r w:rsidRPr="00F304C8">
        <w:rPr>
          <w:spacing w:val="2"/>
          <w:sz w:val="24"/>
          <w:szCs w:val="24"/>
        </w:rPr>
        <w:t>r</w:t>
      </w:r>
      <w:r w:rsidRPr="00F304C8">
        <w:rPr>
          <w:spacing w:val="-1"/>
          <w:sz w:val="24"/>
          <w:szCs w:val="24"/>
        </w:rPr>
        <w:t>i</w:t>
      </w:r>
      <w:r w:rsidRPr="00F304C8">
        <w:rPr>
          <w:sz w:val="24"/>
          <w:szCs w:val="24"/>
        </w:rPr>
        <w:t>fuged</w:t>
      </w:r>
      <w:r w:rsidRPr="00F304C8">
        <w:rPr>
          <w:spacing w:val="4"/>
          <w:sz w:val="24"/>
          <w:szCs w:val="24"/>
        </w:rPr>
        <w:t xml:space="preserve"> </w:t>
      </w:r>
      <w:r w:rsidRPr="00F304C8">
        <w:rPr>
          <w:sz w:val="24"/>
          <w:szCs w:val="24"/>
        </w:rPr>
        <w:t>qu</w:t>
      </w:r>
      <w:r w:rsidRPr="00F304C8">
        <w:rPr>
          <w:spacing w:val="-1"/>
          <w:sz w:val="24"/>
          <w:szCs w:val="24"/>
        </w:rPr>
        <w:t>i</w:t>
      </w:r>
      <w:r w:rsidRPr="00F304C8">
        <w:rPr>
          <w:sz w:val="24"/>
          <w:szCs w:val="24"/>
        </w:rPr>
        <w:t>ck</w:t>
      </w:r>
      <w:r w:rsidRPr="00F304C8">
        <w:rPr>
          <w:spacing w:val="3"/>
          <w:sz w:val="24"/>
          <w:szCs w:val="24"/>
        </w:rPr>
        <w:t>l</w:t>
      </w:r>
      <w:r w:rsidRPr="00F304C8">
        <w:rPr>
          <w:sz w:val="24"/>
          <w:szCs w:val="24"/>
        </w:rPr>
        <w:t>y and</w:t>
      </w:r>
      <w:r w:rsidRPr="00F304C8">
        <w:rPr>
          <w:spacing w:val="4"/>
          <w:sz w:val="24"/>
          <w:szCs w:val="24"/>
        </w:rPr>
        <w:t xml:space="preserve"> </w:t>
      </w:r>
      <w:r w:rsidRPr="00F304C8">
        <w:rPr>
          <w:spacing w:val="-1"/>
          <w:sz w:val="24"/>
          <w:szCs w:val="24"/>
        </w:rPr>
        <w:t>l</w:t>
      </w:r>
      <w:r w:rsidRPr="00F304C8">
        <w:rPr>
          <w:sz w:val="24"/>
          <w:szCs w:val="24"/>
        </w:rPr>
        <w:t>e</w:t>
      </w:r>
      <w:r w:rsidRPr="00F304C8">
        <w:rPr>
          <w:spacing w:val="2"/>
          <w:sz w:val="24"/>
          <w:szCs w:val="24"/>
        </w:rPr>
        <w:t>f</w:t>
      </w:r>
      <w:r w:rsidRPr="00F304C8">
        <w:rPr>
          <w:sz w:val="24"/>
          <w:szCs w:val="24"/>
        </w:rPr>
        <w:t>t</w:t>
      </w:r>
      <w:r w:rsidRPr="00F304C8">
        <w:rPr>
          <w:spacing w:val="3"/>
          <w:sz w:val="24"/>
          <w:szCs w:val="24"/>
        </w:rPr>
        <w:t xml:space="preserve"> </w:t>
      </w:r>
      <w:r w:rsidRPr="00F304C8">
        <w:rPr>
          <w:sz w:val="24"/>
          <w:szCs w:val="24"/>
        </w:rPr>
        <w:t>at</w:t>
      </w:r>
      <w:r w:rsidRPr="00F304C8">
        <w:rPr>
          <w:spacing w:val="3"/>
          <w:sz w:val="24"/>
          <w:szCs w:val="24"/>
        </w:rPr>
        <w:t xml:space="preserve"> </w:t>
      </w:r>
      <w:r w:rsidRPr="00F304C8">
        <w:rPr>
          <w:sz w:val="24"/>
          <w:szCs w:val="24"/>
        </w:rPr>
        <w:t xml:space="preserve">room </w:t>
      </w:r>
      <w:r w:rsidRPr="00F304C8">
        <w:rPr>
          <w:spacing w:val="-1"/>
          <w:sz w:val="24"/>
          <w:szCs w:val="24"/>
        </w:rPr>
        <w:t>t</w:t>
      </w:r>
      <w:r w:rsidRPr="00F304C8">
        <w:rPr>
          <w:spacing w:val="1"/>
          <w:sz w:val="24"/>
          <w:szCs w:val="24"/>
        </w:rPr>
        <w:t>e</w:t>
      </w:r>
      <w:r w:rsidRPr="00F304C8">
        <w:rPr>
          <w:spacing w:val="-1"/>
          <w:sz w:val="24"/>
          <w:szCs w:val="24"/>
        </w:rPr>
        <w:t>m</w:t>
      </w:r>
      <w:r w:rsidRPr="00F304C8">
        <w:rPr>
          <w:sz w:val="24"/>
          <w:szCs w:val="24"/>
        </w:rPr>
        <w:t>per</w:t>
      </w:r>
      <w:r w:rsidRPr="00F304C8">
        <w:rPr>
          <w:spacing w:val="1"/>
          <w:sz w:val="24"/>
          <w:szCs w:val="24"/>
        </w:rPr>
        <w:t>a</w:t>
      </w:r>
      <w:r w:rsidRPr="00F304C8">
        <w:rPr>
          <w:spacing w:val="-1"/>
          <w:sz w:val="24"/>
          <w:szCs w:val="24"/>
        </w:rPr>
        <w:t>t</w:t>
      </w:r>
      <w:r w:rsidRPr="00F304C8">
        <w:rPr>
          <w:sz w:val="24"/>
          <w:szCs w:val="24"/>
        </w:rPr>
        <w:t>ure</w:t>
      </w:r>
      <w:r w:rsidRPr="00F304C8">
        <w:rPr>
          <w:spacing w:val="1"/>
          <w:sz w:val="24"/>
          <w:szCs w:val="24"/>
        </w:rPr>
        <w:t xml:space="preserve"> </w:t>
      </w:r>
      <w:r w:rsidRPr="00F304C8">
        <w:rPr>
          <w:sz w:val="24"/>
          <w:szCs w:val="24"/>
        </w:rPr>
        <w:t>un</w:t>
      </w:r>
      <w:r w:rsidRPr="00F304C8">
        <w:rPr>
          <w:spacing w:val="-1"/>
          <w:sz w:val="24"/>
          <w:szCs w:val="24"/>
        </w:rPr>
        <w:t>t</w:t>
      </w:r>
      <w:r w:rsidRPr="00F304C8">
        <w:rPr>
          <w:spacing w:val="1"/>
          <w:sz w:val="24"/>
          <w:szCs w:val="24"/>
        </w:rPr>
        <w:t>i</w:t>
      </w:r>
      <w:r w:rsidRPr="00F304C8">
        <w:rPr>
          <w:sz w:val="24"/>
          <w:szCs w:val="24"/>
        </w:rPr>
        <w:t>l</w:t>
      </w:r>
      <w:r w:rsidRPr="00F304C8">
        <w:rPr>
          <w:spacing w:val="1"/>
          <w:sz w:val="24"/>
          <w:szCs w:val="24"/>
        </w:rPr>
        <w:t xml:space="preserve"> </w:t>
      </w:r>
      <w:r w:rsidRPr="00F304C8">
        <w:rPr>
          <w:sz w:val="24"/>
          <w:szCs w:val="24"/>
        </w:rPr>
        <w:t>rea</w:t>
      </w:r>
      <w:r w:rsidRPr="00F304C8">
        <w:rPr>
          <w:spacing w:val="4"/>
          <w:sz w:val="24"/>
          <w:szCs w:val="24"/>
        </w:rPr>
        <w:t>d</w:t>
      </w:r>
      <w:r w:rsidRPr="00F304C8">
        <w:rPr>
          <w:sz w:val="24"/>
          <w:szCs w:val="24"/>
        </w:rPr>
        <w:t xml:space="preserve">y </w:t>
      </w:r>
      <w:r w:rsidRPr="00F304C8">
        <w:rPr>
          <w:spacing w:val="-1"/>
          <w:sz w:val="24"/>
          <w:szCs w:val="24"/>
        </w:rPr>
        <w:t>t</w:t>
      </w:r>
      <w:r w:rsidRPr="00F304C8">
        <w:rPr>
          <w:sz w:val="24"/>
          <w:szCs w:val="24"/>
        </w:rPr>
        <w:t>o</w:t>
      </w:r>
      <w:r w:rsidRPr="00F304C8">
        <w:rPr>
          <w:spacing w:val="2"/>
          <w:sz w:val="24"/>
          <w:szCs w:val="24"/>
        </w:rPr>
        <w:t xml:space="preserve"> </w:t>
      </w:r>
      <w:r w:rsidRPr="00F304C8">
        <w:rPr>
          <w:sz w:val="24"/>
          <w:szCs w:val="24"/>
        </w:rPr>
        <w:t>be</w:t>
      </w:r>
      <w:r w:rsidRPr="00F304C8">
        <w:rPr>
          <w:spacing w:val="1"/>
          <w:sz w:val="24"/>
          <w:szCs w:val="24"/>
        </w:rPr>
        <w:t xml:space="preserve"> </w:t>
      </w:r>
      <w:r w:rsidRPr="00F304C8">
        <w:rPr>
          <w:spacing w:val="-1"/>
          <w:sz w:val="24"/>
          <w:szCs w:val="24"/>
        </w:rPr>
        <w:t>l</w:t>
      </w:r>
      <w:r w:rsidRPr="00F304C8">
        <w:rPr>
          <w:sz w:val="24"/>
          <w:szCs w:val="24"/>
        </w:rPr>
        <w:t>oa</w:t>
      </w:r>
      <w:r w:rsidRPr="00F304C8">
        <w:rPr>
          <w:spacing w:val="2"/>
          <w:sz w:val="24"/>
          <w:szCs w:val="24"/>
        </w:rPr>
        <w:t>d</w:t>
      </w:r>
      <w:r w:rsidRPr="00F304C8">
        <w:rPr>
          <w:sz w:val="24"/>
          <w:szCs w:val="24"/>
        </w:rPr>
        <w:t>ed</w:t>
      </w:r>
      <w:r w:rsidRPr="00F304C8">
        <w:rPr>
          <w:spacing w:val="2"/>
          <w:sz w:val="24"/>
          <w:szCs w:val="24"/>
        </w:rPr>
        <w:t xml:space="preserve"> </w:t>
      </w:r>
      <w:r w:rsidRPr="00F304C8">
        <w:rPr>
          <w:sz w:val="24"/>
          <w:szCs w:val="24"/>
        </w:rPr>
        <w:t>(CMMB,</w:t>
      </w:r>
      <w:r w:rsidRPr="00F304C8">
        <w:rPr>
          <w:spacing w:val="1"/>
          <w:sz w:val="24"/>
          <w:szCs w:val="24"/>
        </w:rPr>
        <w:t xml:space="preserve"> </w:t>
      </w:r>
      <w:r w:rsidRPr="00F304C8">
        <w:rPr>
          <w:sz w:val="24"/>
          <w:szCs w:val="24"/>
        </w:rPr>
        <w:t>2017).</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ka</w:t>
      </w:r>
      <w:r w:rsidRPr="00F304C8">
        <w:rPr>
          <w:spacing w:val="-1"/>
          <w:sz w:val="24"/>
          <w:szCs w:val="24"/>
        </w:rPr>
        <w:t>l</w:t>
      </w:r>
      <w:r w:rsidRPr="00F304C8">
        <w:rPr>
          <w:spacing w:val="1"/>
          <w:sz w:val="24"/>
          <w:szCs w:val="24"/>
        </w:rPr>
        <w:t>e</w:t>
      </w:r>
      <w:r w:rsidRPr="00F304C8">
        <w:rPr>
          <w:spacing w:val="-1"/>
          <w:sz w:val="24"/>
          <w:szCs w:val="24"/>
        </w:rPr>
        <w:t>i</w:t>
      </w:r>
      <w:r w:rsidRPr="00F304C8">
        <w:rPr>
          <w:sz w:val="24"/>
          <w:szCs w:val="24"/>
        </w:rPr>
        <w:t>doscope</w:t>
      </w:r>
      <w:r w:rsidRPr="00F304C8">
        <w:rPr>
          <w:spacing w:val="1"/>
          <w:sz w:val="24"/>
          <w:szCs w:val="24"/>
        </w:rPr>
        <w:t xml:space="preserve"> </w:t>
      </w:r>
      <w:r w:rsidRPr="00F304C8">
        <w:rPr>
          <w:sz w:val="24"/>
          <w:szCs w:val="24"/>
        </w:rPr>
        <w:t>s</w:t>
      </w:r>
      <w:r w:rsidRPr="00F304C8">
        <w:rPr>
          <w:spacing w:val="-1"/>
          <w:sz w:val="24"/>
          <w:szCs w:val="24"/>
        </w:rPr>
        <w:t>t</w:t>
      </w:r>
      <w:r w:rsidRPr="00F304C8">
        <w:rPr>
          <w:sz w:val="24"/>
          <w:szCs w:val="24"/>
        </w:rPr>
        <w:t>andard</w:t>
      </w:r>
      <w:r w:rsidRPr="00F304C8">
        <w:rPr>
          <w:spacing w:val="3"/>
          <w:sz w:val="24"/>
          <w:szCs w:val="24"/>
        </w:rPr>
        <w:t xml:space="preserve"> </w:t>
      </w:r>
      <w:r w:rsidRPr="00F304C8">
        <w:rPr>
          <w:sz w:val="24"/>
          <w:szCs w:val="24"/>
        </w:rPr>
        <w:t>(15µ</w:t>
      </w:r>
      <w:r w:rsidRPr="00F304C8">
        <w:rPr>
          <w:spacing w:val="-1"/>
          <w:sz w:val="24"/>
          <w:szCs w:val="24"/>
        </w:rPr>
        <w:t>L</w:t>
      </w:r>
      <w:r w:rsidRPr="00F304C8">
        <w:rPr>
          <w:sz w:val="24"/>
          <w:szCs w:val="24"/>
        </w:rPr>
        <w:t>)</w:t>
      </w:r>
      <w:r w:rsidRPr="00F304C8">
        <w:rPr>
          <w:spacing w:val="2"/>
          <w:sz w:val="24"/>
          <w:szCs w:val="24"/>
        </w:rPr>
        <w:t xml:space="preserve"> </w:t>
      </w:r>
      <w:r w:rsidRPr="00F304C8">
        <w:rPr>
          <w:sz w:val="24"/>
          <w:szCs w:val="24"/>
        </w:rPr>
        <w:t>and</w:t>
      </w:r>
      <w:r w:rsidRPr="00F304C8">
        <w:rPr>
          <w:spacing w:val="2"/>
          <w:sz w:val="24"/>
          <w:szCs w:val="24"/>
        </w:rPr>
        <w:t xml:space="preserve"> </w:t>
      </w:r>
      <w:r w:rsidRPr="00F304C8">
        <w:rPr>
          <w:sz w:val="24"/>
          <w:szCs w:val="24"/>
        </w:rPr>
        <w:t>four s</w:t>
      </w:r>
      <w:r w:rsidRPr="00F304C8">
        <w:rPr>
          <w:spacing w:val="1"/>
          <w:sz w:val="24"/>
          <w:szCs w:val="24"/>
        </w:rPr>
        <w:t>a</w:t>
      </w:r>
      <w:r w:rsidRPr="00F304C8">
        <w:rPr>
          <w:spacing w:val="-3"/>
          <w:sz w:val="24"/>
          <w:szCs w:val="24"/>
        </w:rPr>
        <w:t>m</w:t>
      </w:r>
      <w:r w:rsidRPr="00F304C8">
        <w:rPr>
          <w:sz w:val="24"/>
          <w:szCs w:val="24"/>
        </w:rPr>
        <w:t>p</w:t>
      </w:r>
      <w:r w:rsidRPr="00F304C8">
        <w:rPr>
          <w:spacing w:val="1"/>
          <w:sz w:val="24"/>
          <w:szCs w:val="24"/>
        </w:rPr>
        <w:t>l</w:t>
      </w:r>
      <w:r w:rsidRPr="00F304C8">
        <w:rPr>
          <w:sz w:val="24"/>
          <w:szCs w:val="24"/>
        </w:rPr>
        <w:t>es</w:t>
      </w:r>
      <w:r w:rsidRPr="00F304C8">
        <w:rPr>
          <w:spacing w:val="1"/>
          <w:sz w:val="24"/>
          <w:szCs w:val="24"/>
        </w:rPr>
        <w:t xml:space="preserve"> </w:t>
      </w:r>
      <w:r w:rsidRPr="00F304C8">
        <w:rPr>
          <w:sz w:val="24"/>
          <w:szCs w:val="24"/>
        </w:rPr>
        <w:t>(20µ</w:t>
      </w:r>
      <w:r w:rsidRPr="00F304C8">
        <w:rPr>
          <w:spacing w:val="-1"/>
          <w:sz w:val="24"/>
          <w:szCs w:val="24"/>
        </w:rPr>
        <w:t>L</w:t>
      </w:r>
      <w:r w:rsidRPr="00F304C8">
        <w:rPr>
          <w:sz w:val="24"/>
          <w:szCs w:val="24"/>
        </w:rPr>
        <w:t>)</w:t>
      </w:r>
      <w:r w:rsidRPr="00F304C8">
        <w:rPr>
          <w:spacing w:val="1"/>
          <w:sz w:val="24"/>
          <w:szCs w:val="24"/>
        </w:rPr>
        <w:t xml:space="preserve"> </w:t>
      </w:r>
      <w:r w:rsidRPr="00F304C8">
        <w:rPr>
          <w:sz w:val="24"/>
          <w:szCs w:val="24"/>
        </w:rPr>
        <w:t xml:space="preserve">were </w:t>
      </w:r>
      <w:r w:rsidRPr="00F304C8">
        <w:rPr>
          <w:spacing w:val="-1"/>
          <w:sz w:val="24"/>
          <w:szCs w:val="24"/>
        </w:rPr>
        <w:t>l</w:t>
      </w:r>
      <w:r w:rsidRPr="00F304C8">
        <w:rPr>
          <w:spacing w:val="2"/>
          <w:sz w:val="24"/>
          <w:szCs w:val="24"/>
        </w:rPr>
        <w:t>o</w:t>
      </w:r>
      <w:r w:rsidRPr="00F304C8">
        <w:rPr>
          <w:sz w:val="24"/>
          <w:szCs w:val="24"/>
        </w:rPr>
        <w:t>aded</w:t>
      </w:r>
      <w:r w:rsidRPr="00F304C8">
        <w:rPr>
          <w:spacing w:val="1"/>
          <w:sz w:val="24"/>
          <w:szCs w:val="24"/>
        </w:rPr>
        <w:t xml:space="preserve"> </w:t>
      </w:r>
      <w:r w:rsidRPr="00F304C8">
        <w:rPr>
          <w:spacing w:val="-1"/>
          <w:sz w:val="24"/>
          <w:szCs w:val="24"/>
        </w:rPr>
        <w:t>i</w:t>
      </w:r>
      <w:r w:rsidRPr="00F304C8">
        <w:rPr>
          <w:sz w:val="24"/>
          <w:szCs w:val="24"/>
        </w:rPr>
        <w:t>n</w:t>
      </w:r>
      <w:r w:rsidRPr="00F304C8">
        <w:rPr>
          <w:spacing w:val="3"/>
          <w:sz w:val="24"/>
          <w:szCs w:val="24"/>
        </w:rPr>
        <w:t xml:space="preserve"> </w:t>
      </w:r>
      <w:r w:rsidRPr="00F304C8">
        <w:rPr>
          <w:spacing w:val="-1"/>
          <w:sz w:val="24"/>
          <w:szCs w:val="24"/>
        </w:rPr>
        <w:t>t</w:t>
      </w:r>
      <w:r w:rsidRPr="00F304C8">
        <w:rPr>
          <w:sz w:val="24"/>
          <w:szCs w:val="24"/>
        </w:rPr>
        <w:t>he fo</w:t>
      </w:r>
      <w:r w:rsidRPr="00F304C8">
        <w:rPr>
          <w:spacing w:val="-1"/>
          <w:sz w:val="24"/>
          <w:szCs w:val="24"/>
        </w:rPr>
        <w:t>ll</w:t>
      </w:r>
      <w:r w:rsidRPr="00F304C8">
        <w:rPr>
          <w:sz w:val="24"/>
          <w:szCs w:val="24"/>
        </w:rPr>
        <w:t>ow</w:t>
      </w:r>
      <w:r w:rsidRPr="00F304C8">
        <w:rPr>
          <w:spacing w:val="-1"/>
          <w:sz w:val="24"/>
          <w:szCs w:val="24"/>
        </w:rPr>
        <w:t>i</w:t>
      </w:r>
      <w:r w:rsidRPr="00F304C8">
        <w:rPr>
          <w:sz w:val="24"/>
          <w:szCs w:val="24"/>
        </w:rPr>
        <w:t>ng</w:t>
      </w:r>
      <w:r w:rsidRPr="00F304C8">
        <w:rPr>
          <w:spacing w:val="3"/>
          <w:sz w:val="24"/>
          <w:szCs w:val="24"/>
        </w:rPr>
        <w:t xml:space="preserve"> </w:t>
      </w:r>
      <w:r w:rsidRPr="00F304C8">
        <w:rPr>
          <w:sz w:val="24"/>
          <w:szCs w:val="24"/>
        </w:rPr>
        <w:t>order: kD</w:t>
      </w:r>
      <w:r w:rsidRPr="00F304C8">
        <w:rPr>
          <w:spacing w:val="1"/>
          <w:sz w:val="24"/>
          <w:szCs w:val="24"/>
        </w:rPr>
        <w:t xml:space="preserve"> </w:t>
      </w:r>
      <w:r w:rsidRPr="00F304C8">
        <w:rPr>
          <w:spacing w:val="-1"/>
          <w:sz w:val="24"/>
          <w:szCs w:val="24"/>
        </w:rPr>
        <w:t>l</w:t>
      </w:r>
      <w:r w:rsidRPr="00F304C8">
        <w:rPr>
          <w:sz w:val="24"/>
          <w:szCs w:val="24"/>
        </w:rPr>
        <w:t>add</w:t>
      </w:r>
      <w:r w:rsidRPr="00F304C8">
        <w:rPr>
          <w:spacing w:val="1"/>
          <w:sz w:val="24"/>
          <w:szCs w:val="24"/>
        </w:rPr>
        <w:t>e</w:t>
      </w:r>
      <w:r w:rsidRPr="00F304C8">
        <w:rPr>
          <w:spacing w:val="-10"/>
          <w:sz w:val="24"/>
          <w:szCs w:val="24"/>
        </w:rPr>
        <w:t>r</w:t>
      </w:r>
      <w:r w:rsidRPr="00F304C8">
        <w:rPr>
          <w:sz w:val="24"/>
          <w:szCs w:val="24"/>
        </w:rPr>
        <w:t>,</w:t>
      </w:r>
      <w:r w:rsidRPr="00F304C8">
        <w:rPr>
          <w:spacing w:val="1"/>
          <w:sz w:val="24"/>
          <w:szCs w:val="24"/>
        </w:rPr>
        <w:t xml:space="preserve"> </w:t>
      </w:r>
      <w:r w:rsidRPr="00F304C8">
        <w:rPr>
          <w:sz w:val="24"/>
          <w:szCs w:val="24"/>
        </w:rPr>
        <w:t>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w:t>
      </w:r>
      <w:r w:rsidRPr="00F304C8">
        <w:rPr>
          <w:spacing w:val="1"/>
          <w:sz w:val="24"/>
          <w:szCs w:val="24"/>
        </w:rPr>
        <w:t xml:space="preserve"> </w:t>
      </w:r>
      <w:r w:rsidRPr="00F304C8">
        <w:rPr>
          <w:sz w:val="24"/>
          <w:szCs w:val="24"/>
        </w:rPr>
        <w:t>GS</w:t>
      </w:r>
      <w:r w:rsidRPr="00F304C8">
        <w:rPr>
          <w:spacing w:val="-24"/>
          <w:sz w:val="24"/>
          <w:szCs w:val="24"/>
        </w:rPr>
        <w:t>T</w:t>
      </w:r>
      <w:r w:rsidRPr="00F304C8">
        <w:rPr>
          <w:spacing w:val="2"/>
          <w:sz w:val="24"/>
          <w:szCs w:val="24"/>
        </w:rPr>
        <w:t>-</w:t>
      </w:r>
      <w:r w:rsidRPr="00F304C8">
        <w:rPr>
          <w:spacing w:val="-1"/>
          <w:sz w:val="24"/>
          <w:szCs w:val="24"/>
        </w:rPr>
        <w:t>D</w:t>
      </w:r>
      <w:r w:rsidRPr="00F304C8">
        <w:rPr>
          <w:sz w:val="24"/>
          <w:szCs w:val="24"/>
        </w:rPr>
        <w:t>HFR, pur</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ed HIS-</w:t>
      </w:r>
      <w:r w:rsidRPr="00F304C8">
        <w:rPr>
          <w:spacing w:val="-1"/>
          <w:sz w:val="24"/>
          <w:szCs w:val="24"/>
        </w:rPr>
        <w:t>D</w:t>
      </w:r>
      <w:r w:rsidRPr="00F304C8">
        <w:rPr>
          <w:sz w:val="24"/>
          <w:szCs w:val="24"/>
        </w:rPr>
        <w:t>HFR,</w:t>
      </w:r>
      <w:r w:rsidRPr="00F304C8">
        <w:rPr>
          <w:spacing w:val="3"/>
          <w:sz w:val="24"/>
          <w:szCs w:val="24"/>
        </w:rPr>
        <w:t xml:space="preserve"> </w:t>
      </w:r>
      <w:r w:rsidRPr="00F304C8">
        <w:rPr>
          <w:spacing w:val="1"/>
          <w:sz w:val="24"/>
          <w:szCs w:val="24"/>
        </w:rPr>
        <w:t>m</w:t>
      </w:r>
      <w:r w:rsidRPr="00F304C8">
        <w:rPr>
          <w:spacing w:val="-4"/>
          <w:sz w:val="24"/>
          <w:szCs w:val="24"/>
        </w:rPr>
        <w:t>y</w:t>
      </w:r>
      <w:r w:rsidRPr="00F304C8">
        <w:rPr>
          <w:sz w:val="24"/>
          <w:szCs w:val="24"/>
        </w:rPr>
        <w:t>c</w:t>
      </w:r>
      <w:r w:rsidRPr="00F304C8">
        <w:rPr>
          <w:spacing w:val="2"/>
          <w:sz w:val="24"/>
          <w:szCs w:val="24"/>
        </w:rPr>
        <w:t>-</w:t>
      </w:r>
      <w:r w:rsidRPr="00F304C8">
        <w:rPr>
          <w:sz w:val="24"/>
          <w:szCs w:val="24"/>
        </w:rPr>
        <w:t>F</w:t>
      </w:r>
      <w:r w:rsidRPr="00F304C8">
        <w:rPr>
          <w:spacing w:val="-1"/>
          <w:sz w:val="24"/>
          <w:szCs w:val="24"/>
        </w:rPr>
        <w:t>L</w:t>
      </w:r>
      <w:r w:rsidRPr="00F304C8">
        <w:rPr>
          <w:sz w:val="24"/>
          <w:szCs w:val="24"/>
        </w:rPr>
        <w:t>AG-</w:t>
      </w:r>
      <w:r w:rsidRPr="00F304C8">
        <w:rPr>
          <w:spacing w:val="-1"/>
          <w:sz w:val="24"/>
          <w:szCs w:val="24"/>
        </w:rPr>
        <w:t>D</w:t>
      </w:r>
      <w:r w:rsidRPr="00F304C8">
        <w:rPr>
          <w:sz w:val="24"/>
          <w:szCs w:val="24"/>
        </w:rPr>
        <w:t>HFR</w:t>
      </w:r>
      <w:r w:rsidRPr="00F304C8">
        <w:rPr>
          <w:spacing w:val="3"/>
          <w:sz w:val="24"/>
          <w:szCs w:val="24"/>
        </w:rPr>
        <w:t xml:space="preserve"> </w:t>
      </w:r>
      <w:r w:rsidRPr="00F304C8">
        <w:rPr>
          <w:spacing w:val="1"/>
          <w:sz w:val="24"/>
          <w:szCs w:val="24"/>
        </w:rPr>
        <w:t>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e,</w:t>
      </w:r>
      <w:r w:rsidRPr="00F304C8">
        <w:rPr>
          <w:spacing w:val="6"/>
          <w:sz w:val="24"/>
          <w:szCs w:val="24"/>
        </w:rPr>
        <w:t xml:space="preserve"> </w:t>
      </w:r>
      <w:r w:rsidRPr="00F304C8">
        <w:rPr>
          <w:sz w:val="24"/>
          <w:szCs w:val="24"/>
        </w:rPr>
        <w:t>and</w:t>
      </w:r>
      <w:r w:rsidRPr="00F304C8">
        <w:rPr>
          <w:spacing w:val="3"/>
          <w:sz w:val="24"/>
          <w:szCs w:val="24"/>
        </w:rPr>
        <w:t xml:space="preserve"> </w:t>
      </w:r>
      <w:r w:rsidRPr="00F304C8">
        <w:rPr>
          <w:sz w:val="24"/>
          <w:szCs w:val="24"/>
        </w:rPr>
        <w:t>con</w:t>
      </w:r>
      <w:r w:rsidRPr="00F304C8">
        <w:rPr>
          <w:spacing w:val="-1"/>
          <w:sz w:val="24"/>
          <w:szCs w:val="24"/>
        </w:rPr>
        <w:t>t</w:t>
      </w:r>
      <w:r w:rsidRPr="00F304C8">
        <w:rPr>
          <w:sz w:val="24"/>
          <w:szCs w:val="24"/>
        </w:rPr>
        <w:t>rol</w:t>
      </w:r>
      <w:r w:rsidRPr="00F304C8">
        <w:rPr>
          <w:spacing w:val="5"/>
          <w:sz w:val="24"/>
          <w:szCs w:val="24"/>
        </w:rPr>
        <w:t xml:space="preserve"> </w:t>
      </w:r>
      <w:r w:rsidRPr="00F304C8">
        <w:rPr>
          <w:spacing w:val="1"/>
          <w:sz w:val="24"/>
          <w:szCs w:val="24"/>
        </w:rPr>
        <w:t>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 xml:space="preserve">e. </w:t>
      </w:r>
      <w:r w:rsidRPr="00F304C8">
        <w:rPr>
          <w:spacing w:val="-1"/>
          <w:sz w:val="24"/>
          <w:szCs w:val="24"/>
        </w:rPr>
        <w:t>T</w:t>
      </w:r>
      <w:r w:rsidRPr="00F304C8">
        <w:rPr>
          <w:spacing w:val="2"/>
          <w:sz w:val="24"/>
          <w:szCs w:val="24"/>
        </w:rPr>
        <w:t>h</w:t>
      </w:r>
      <w:r w:rsidRPr="00F304C8">
        <w:rPr>
          <w:sz w:val="24"/>
          <w:szCs w:val="24"/>
        </w:rPr>
        <w:t>e</w:t>
      </w:r>
      <w:r w:rsidRPr="00F304C8">
        <w:rPr>
          <w:spacing w:val="3"/>
          <w:sz w:val="24"/>
          <w:szCs w:val="24"/>
        </w:rPr>
        <w:t xml:space="preserve"> </w:t>
      </w:r>
      <w:r w:rsidRPr="00F304C8">
        <w:rPr>
          <w:sz w:val="24"/>
          <w:szCs w:val="24"/>
        </w:rPr>
        <w:t>r</w:t>
      </w:r>
      <w:r w:rsidRPr="00F304C8">
        <w:rPr>
          <w:spacing w:val="1"/>
          <w:sz w:val="24"/>
          <w:szCs w:val="24"/>
        </w:rPr>
        <w:t>e</w:t>
      </w:r>
      <w:r w:rsidRPr="00F304C8">
        <w:rPr>
          <w:spacing w:val="-3"/>
          <w:sz w:val="24"/>
          <w:szCs w:val="24"/>
        </w:rPr>
        <w:t>m</w:t>
      </w:r>
      <w:r w:rsidRPr="00F304C8">
        <w:rPr>
          <w:spacing w:val="1"/>
          <w:sz w:val="24"/>
          <w:szCs w:val="24"/>
        </w:rPr>
        <w:t>a</w:t>
      </w:r>
      <w:r w:rsidRPr="00F304C8">
        <w:rPr>
          <w:spacing w:val="-1"/>
          <w:sz w:val="24"/>
          <w:szCs w:val="24"/>
        </w:rPr>
        <w:t>i</w:t>
      </w:r>
      <w:r w:rsidRPr="00F304C8">
        <w:rPr>
          <w:sz w:val="24"/>
          <w:szCs w:val="24"/>
        </w:rPr>
        <w:t>n</w:t>
      </w:r>
      <w:r w:rsidRPr="00F304C8">
        <w:rPr>
          <w:spacing w:val="-1"/>
          <w:sz w:val="24"/>
          <w:szCs w:val="24"/>
        </w:rPr>
        <w:t>i</w:t>
      </w:r>
      <w:r w:rsidRPr="00F304C8">
        <w:rPr>
          <w:sz w:val="24"/>
          <w:szCs w:val="24"/>
        </w:rPr>
        <w:t>ng</w:t>
      </w:r>
      <w:r w:rsidRPr="00F304C8">
        <w:rPr>
          <w:spacing w:val="6"/>
          <w:sz w:val="24"/>
          <w:szCs w:val="24"/>
        </w:rPr>
        <w:t xml:space="preserve"> </w:t>
      </w:r>
      <w:r w:rsidRPr="00F304C8">
        <w:rPr>
          <w:spacing w:val="-1"/>
          <w:sz w:val="24"/>
          <w:szCs w:val="24"/>
        </w:rPr>
        <w:t>w</w:t>
      </w:r>
      <w:r w:rsidRPr="00F304C8">
        <w:rPr>
          <w:sz w:val="24"/>
          <w:szCs w:val="24"/>
        </w:rPr>
        <w:t>e</w:t>
      </w:r>
      <w:r w:rsidRPr="00F304C8">
        <w:rPr>
          <w:spacing w:val="1"/>
          <w:sz w:val="24"/>
          <w:szCs w:val="24"/>
        </w:rPr>
        <w:t>l</w:t>
      </w:r>
      <w:r w:rsidRPr="00F304C8">
        <w:rPr>
          <w:spacing w:val="-1"/>
          <w:sz w:val="24"/>
          <w:szCs w:val="24"/>
        </w:rPr>
        <w:t>l</w:t>
      </w:r>
      <w:r w:rsidRPr="00F304C8">
        <w:rPr>
          <w:sz w:val="24"/>
          <w:szCs w:val="24"/>
        </w:rPr>
        <w:t>s</w:t>
      </w:r>
      <w:r w:rsidRPr="00F304C8">
        <w:rPr>
          <w:spacing w:val="4"/>
          <w:sz w:val="24"/>
          <w:szCs w:val="24"/>
        </w:rPr>
        <w:t xml:space="preserve"> </w:t>
      </w:r>
      <w:r w:rsidRPr="00F304C8">
        <w:rPr>
          <w:sz w:val="24"/>
          <w:szCs w:val="24"/>
        </w:rPr>
        <w:t>were</w:t>
      </w:r>
      <w:r w:rsidRPr="00F304C8">
        <w:rPr>
          <w:spacing w:val="3"/>
          <w:sz w:val="24"/>
          <w:szCs w:val="24"/>
        </w:rPr>
        <w:t xml:space="preserve"> </w:t>
      </w:r>
      <w:r w:rsidRPr="00F304C8">
        <w:rPr>
          <w:spacing w:val="-1"/>
          <w:sz w:val="24"/>
          <w:szCs w:val="24"/>
        </w:rPr>
        <w:t>l</w:t>
      </w:r>
      <w:r w:rsidRPr="00F304C8">
        <w:rPr>
          <w:sz w:val="24"/>
          <w:szCs w:val="24"/>
        </w:rPr>
        <w:t>oaded</w:t>
      </w:r>
      <w:r w:rsidRPr="00F304C8">
        <w:rPr>
          <w:spacing w:val="6"/>
          <w:sz w:val="24"/>
          <w:szCs w:val="24"/>
        </w:rPr>
        <w:t xml:space="preserve"> </w:t>
      </w:r>
      <w:r w:rsidRPr="00F304C8">
        <w:rPr>
          <w:sz w:val="24"/>
          <w:szCs w:val="24"/>
        </w:rPr>
        <w:t>w</w:t>
      </w:r>
      <w:r w:rsidRPr="00F304C8">
        <w:rPr>
          <w:spacing w:val="-1"/>
          <w:sz w:val="24"/>
          <w:szCs w:val="24"/>
        </w:rPr>
        <w:t>it</w:t>
      </w:r>
      <w:r w:rsidRPr="00F304C8">
        <w:rPr>
          <w:sz w:val="24"/>
          <w:szCs w:val="24"/>
        </w:rPr>
        <w:t>h</w:t>
      </w:r>
    </w:p>
    <w:p w:rsidR="000C5813" w:rsidRDefault="00A866DB" w:rsidP="00F304C8">
      <w:pPr>
        <w:spacing w:before="10" w:line="480" w:lineRule="auto"/>
        <w:ind w:left="102" w:right="76"/>
        <w:rPr>
          <w:sz w:val="24"/>
          <w:szCs w:val="24"/>
        </w:rPr>
      </w:pPr>
      <w:r w:rsidRPr="00F304C8">
        <w:rPr>
          <w:sz w:val="24"/>
          <w:szCs w:val="24"/>
        </w:rPr>
        <w:t>20</w:t>
      </w:r>
      <w:r w:rsidRPr="00F304C8">
        <w:rPr>
          <w:spacing w:val="1"/>
          <w:sz w:val="24"/>
          <w:szCs w:val="24"/>
        </w:rPr>
        <w:t>µ</w:t>
      </w:r>
      <w:r w:rsidRPr="00F304C8">
        <w:rPr>
          <w:sz w:val="24"/>
          <w:szCs w:val="24"/>
        </w:rPr>
        <w:t>L</w:t>
      </w:r>
      <w:r w:rsidRPr="00F304C8">
        <w:rPr>
          <w:spacing w:val="9"/>
          <w:sz w:val="24"/>
          <w:szCs w:val="24"/>
        </w:rPr>
        <w:t xml:space="preserve"> </w:t>
      </w:r>
      <w:r w:rsidRPr="00F304C8">
        <w:rPr>
          <w:sz w:val="24"/>
          <w:szCs w:val="24"/>
        </w:rPr>
        <w:t>of</w:t>
      </w:r>
      <w:r w:rsidRPr="00F304C8">
        <w:rPr>
          <w:spacing w:val="20"/>
          <w:sz w:val="24"/>
          <w:szCs w:val="24"/>
        </w:rPr>
        <w:t xml:space="preserve"> </w:t>
      </w:r>
      <w:r w:rsidRPr="00F304C8">
        <w:rPr>
          <w:sz w:val="24"/>
          <w:szCs w:val="24"/>
        </w:rPr>
        <w:t>1X</w:t>
      </w:r>
      <w:r w:rsidRPr="00F304C8">
        <w:rPr>
          <w:spacing w:val="20"/>
          <w:sz w:val="24"/>
          <w:szCs w:val="24"/>
        </w:rPr>
        <w:t xml:space="preserve"> </w:t>
      </w:r>
      <w:r w:rsidRPr="00F304C8">
        <w:rPr>
          <w:spacing w:val="-1"/>
          <w:sz w:val="24"/>
          <w:szCs w:val="24"/>
        </w:rPr>
        <w:t>L</w:t>
      </w:r>
      <w:r w:rsidRPr="00F304C8">
        <w:rPr>
          <w:sz w:val="24"/>
          <w:szCs w:val="24"/>
        </w:rPr>
        <w:t>a</w:t>
      </w:r>
      <w:r w:rsidRPr="00F304C8">
        <w:rPr>
          <w:spacing w:val="1"/>
          <w:sz w:val="24"/>
          <w:szCs w:val="24"/>
        </w:rPr>
        <w:t>e</w:t>
      </w:r>
      <w:r w:rsidRPr="00F304C8">
        <w:rPr>
          <w:spacing w:val="-1"/>
          <w:sz w:val="24"/>
          <w:szCs w:val="24"/>
        </w:rPr>
        <w:t>mml</w:t>
      </w:r>
      <w:r w:rsidRPr="00F304C8">
        <w:rPr>
          <w:spacing w:val="1"/>
          <w:sz w:val="24"/>
          <w:szCs w:val="24"/>
        </w:rPr>
        <w:t>i</w:t>
      </w:r>
      <w:r w:rsidRPr="00F304C8">
        <w:rPr>
          <w:sz w:val="24"/>
          <w:szCs w:val="24"/>
        </w:rPr>
        <w:t>.</w:t>
      </w:r>
      <w:r w:rsidRPr="00F304C8">
        <w:rPr>
          <w:spacing w:val="16"/>
          <w:sz w:val="24"/>
          <w:szCs w:val="24"/>
        </w:rPr>
        <w:t xml:space="preserve"> </w:t>
      </w:r>
      <w:r w:rsidRPr="00F304C8">
        <w:rPr>
          <w:spacing w:val="-1"/>
          <w:sz w:val="24"/>
          <w:szCs w:val="24"/>
        </w:rPr>
        <w:t>T</w:t>
      </w:r>
      <w:r w:rsidRPr="00F304C8">
        <w:rPr>
          <w:sz w:val="24"/>
          <w:szCs w:val="24"/>
        </w:rPr>
        <w:t>he</w:t>
      </w:r>
      <w:r w:rsidRPr="00F304C8">
        <w:rPr>
          <w:spacing w:val="19"/>
          <w:sz w:val="24"/>
          <w:szCs w:val="24"/>
        </w:rPr>
        <w:t xml:space="preserve"> </w:t>
      </w:r>
      <w:r w:rsidRPr="00F304C8">
        <w:rPr>
          <w:sz w:val="24"/>
          <w:szCs w:val="24"/>
        </w:rPr>
        <w:t>g</w:t>
      </w:r>
      <w:r w:rsidRPr="00F304C8">
        <w:rPr>
          <w:spacing w:val="1"/>
          <w:sz w:val="24"/>
          <w:szCs w:val="24"/>
        </w:rPr>
        <w:t>e</w:t>
      </w:r>
      <w:r w:rsidRPr="00F304C8">
        <w:rPr>
          <w:sz w:val="24"/>
          <w:szCs w:val="24"/>
        </w:rPr>
        <w:t>l</w:t>
      </w:r>
      <w:r w:rsidRPr="00F304C8">
        <w:rPr>
          <w:spacing w:val="19"/>
          <w:sz w:val="24"/>
          <w:szCs w:val="24"/>
        </w:rPr>
        <w:t xml:space="preserve"> </w:t>
      </w:r>
      <w:r w:rsidRPr="00F304C8">
        <w:rPr>
          <w:sz w:val="24"/>
          <w:szCs w:val="24"/>
        </w:rPr>
        <w:t>was</w:t>
      </w:r>
      <w:r w:rsidRPr="00F304C8">
        <w:rPr>
          <w:spacing w:val="20"/>
          <w:sz w:val="24"/>
          <w:szCs w:val="24"/>
        </w:rPr>
        <w:t xml:space="preserve"> </w:t>
      </w:r>
      <w:r w:rsidRPr="00F304C8">
        <w:rPr>
          <w:spacing w:val="-1"/>
          <w:sz w:val="24"/>
          <w:szCs w:val="24"/>
        </w:rPr>
        <w:t>t</w:t>
      </w:r>
      <w:r w:rsidRPr="00F304C8">
        <w:rPr>
          <w:sz w:val="24"/>
          <w:szCs w:val="24"/>
        </w:rPr>
        <w:t>hen</w:t>
      </w:r>
      <w:r w:rsidRPr="00F304C8">
        <w:rPr>
          <w:spacing w:val="20"/>
          <w:sz w:val="24"/>
          <w:szCs w:val="24"/>
        </w:rPr>
        <w:t xml:space="preserve"> </w:t>
      </w:r>
      <w:r w:rsidRPr="00F304C8">
        <w:rPr>
          <w:sz w:val="24"/>
          <w:szCs w:val="24"/>
        </w:rPr>
        <w:t>ran</w:t>
      </w:r>
      <w:r w:rsidRPr="00F304C8">
        <w:rPr>
          <w:spacing w:val="20"/>
          <w:sz w:val="24"/>
          <w:szCs w:val="24"/>
        </w:rPr>
        <w:t xml:space="preserve"> </w:t>
      </w:r>
      <w:r w:rsidRPr="00F304C8">
        <w:rPr>
          <w:spacing w:val="1"/>
          <w:sz w:val="24"/>
          <w:szCs w:val="24"/>
        </w:rPr>
        <w:t>a</w:t>
      </w:r>
      <w:r w:rsidRPr="00F304C8">
        <w:rPr>
          <w:sz w:val="24"/>
          <w:szCs w:val="24"/>
        </w:rPr>
        <w:t>t</w:t>
      </w:r>
      <w:r w:rsidRPr="00F304C8">
        <w:rPr>
          <w:spacing w:val="19"/>
          <w:sz w:val="24"/>
          <w:szCs w:val="24"/>
        </w:rPr>
        <w:t xml:space="preserve"> </w:t>
      </w:r>
      <w:r w:rsidRPr="00F304C8">
        <w:rPr>
          <w:sz w:val="24"/>
          <w:szCs w:val="24"/>
        </w:rPr>
        <w:t>300</w:t>
      </w:r>
      <w:r w:rsidRPr="00F304C8">
        <w:rPr>
          <w:spacing w:val="20"/>
          <w:sz w:val="24"/>
          <w:szCs w:val="24"/>
        </w:rPr>
        <w:t xml:space="preserve"> </w:t>
      </w:r>
      <w:r w:rsidRPr="00F304C8">
        <w:rPr>
          <w:sz w:val="24"/>
          <w:szCs w:val="24"/>
        </w:rPr>
        <w:t>vo</w:t>
      </w:r>
      <w:r w:rsidRPr="00F304C8">
        <w:rPr>
          <w:spacing w:val="-1"/>
          <w:sz w:val="24"/>
          <w:szCs w:val="24"/>
        </w:rPr>
        <w:t>lt</w:t>
      </w:r>
      <w:r w:rsidRPr="00F304C8">
        <w:rPr>
          <w:sz w:val="24"/>
          <w:szCs w:val="24"/>
        </w:rPr>
        <w:t>s</w:t>
      </w:r>
      <w:r w:rsidRPr="00F304C8">
        <w:rPr>
          <w:spacing w:val="20"/>
          <w:sz w:val="24"/>
          <w:szCs w:val="24"/>
        </w:rPr>
        <w:t xml:space="preserve"> </w:t>
      </w:r>
      <w:r w:rsidRPr="00F304C8">
        <w:rPr>
          <w:sz w:val="24"/>
          <w:szCs w:val="24"/>
        </w:rPr>
        <w:t>for</w:t>
      </w:r>
      <w:r w:rsidRPr="00F304C8">
        <w:rPr>
          <w:spacing w:val="20"/>
          <w:sz w:val="24"/>
          <w:szCs w:val="24"/>
        </w:rPr>
        <w:t xml:space="preserve"> </w:t>
      </w:r>
      <w:r w:rsidRPr="00F304C8">
        <w:rPr>
          <w:sz w:val="24"/>
          <w:szCs w:val="24"/>
        </w:rPr>
        <w:t>30</w:t>
      </w:r>
      <w:r w:rsidRPr="00F304C8">
        <w:rPr>
          <w:spacing w:val="20"/>
          <w:sz w:val="24"/>
          <w:szCs w:val="24"/>
        </w:rPr>
        <w:t xml:space="preserve"> </w:t>
      </w:r>
      <w:r w:rsidRPr="00F304C8">
        <w:rPr>
          <w:spacing w:val="-1"/>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w:t>
      </w:r>
      <w:r w:rsidRPr="00F304C8">
        <w:rPr>
          <w:spacing w:val="8"/>
          <w:sz w:val="24"/>
          <w:szCs w:val="24"/>
        </w:rPr>
        <w:t xml:space="preserve"> </w:t>
      </w:r>
      <w:r w:rsidRPr="00F304C8">
        <w:rPr>
          <w:spacing w:val="-1"/>
          <w:sz w:val="24"/>
          <w:szCs w:val="24"/>
        </w:rPr>
        <w:t>A</w:t>
      </w:r>
      <w:r w:rsidRPr="00F304C8">
        <w:rPr>
          <w:sz w:val="24"/>
          <w:szCs w:val="24"/>
        </w:rPr>
        <w:t>f</w:t>
      </w:r>
      <w:r w:rsidRPr="00F304C8">
        <w:rPr>
          <w:spacing w:val="-1"/>
          <w:sz w:val="24"/>
          <w:szCs w:val="24"/>
        </w:rPr>
        <w:t>t</w:t>
      </w:r>
      <w:r w:rsidRPr="00F304C8">
        <w:rPr>
          <w:sz w:val="24"/>
          <w:szCs w:val="24"/>
        </w:rPr>
        <w:t>er</w:t>
      </w:r>
      <w:r w:rsidRPr="00F304C8">
        <w:rPr>
          <w:spacing w:val="22"/>
          <w:sz w:val="24"/>
          <w:szCs w:val="24"/>
        </w:rPr>
        <w:t xml:space="preserve"> </w:t>
      </w:r>
      <w:r w:rsidRPr="00F304C8">
        <w:rPr>
          <w:spacing w:val="-1"/>
          <w:sz w:val="24"/>
          <w:szCs w:val="24"/>
        </w:rPr>
        <w:t>t</w:t>
      </w:r>
      <w:r w:rsidRPr="00F304C8">
        <w:rPr>
          <w:sz w:val="24"/>
          <w:szCs w:val="24"/>
        </w:rPr>
        <w:t>he</w:t>
      </w:r>
      <w:r w:rsidRPr="00F304C8">
        <w:rPr>
          <w:spacing w:val="19"/>
          <w:sz w:val="24"/>
          <w:szCs w:val="24"/>
        </w:rPr>
        <w:t xml:space="preserve"> </w:t>
      </w:r>
      <w:r w:rsidRPr="00F304C8">
        <w:rPr>
          <w:spacing w:val="4"/>
          <w:sz w:val="24"/>
          <w:szCs w:val="24"/>
        </w:rPr>
        <w:t>d</w:t>
      </w:r>
      <w:r w:rsidRPr="00F304C8">
        <w:rPr>
          <w:spacing w:val="-4"/>
          <w:sz w:val="24"/>
          <w:szCs w:val="24"/>
        </w:rPr>
        <w:t>y</w:t>
      </w:r>
      <w:r w:rsidRPr="00F304C8">
        <w:rPr>
          <w:sz w:val="24"/>
          <w:szCs w:val="24"/>
        </w:rPr>
        <w:t>e</w:t>
      </w:r>
      <w:r w:rsidRPr="00F304C8">
        <w:rPr>
          <w:spacing w:val="21"/>
          <w:sz w:val="24"/>
          <w:szCs w:val="24"/>
        </w:rPr>
        <w:t xml:space="preserve"> </w:t>
      </w:r>
      <w:r w:rsidRPr="00F304C8">
        <w:rPr>
          <w:sz w:val="24"/>
          <w:szCs w:val="24"/>
        </w:rPr>
        <w:t>had</w:t>
      </w:r>
      <w:r w:rsidRPr="00F304C8">
        <w:rPr>
          <w:spacing w:val="20"/>
          <w:sz w:val="24"/>
          <w:szCs w:val="24"/>
        </w:rPr>
        <w:t xml:space="preserve"> </w:t>
      </w:r>
      <w:r w:rsidRPr="00F304C8">
        <w:rPr>
          <w:sz w:val="24"/>
          <w:szCs w:val="24"/>
        </w:rPr>
        <w:t>run down 2</w:t>
      </w:r>
      <w:r w:rsidRPr="00F304C8">
        <w:rPr>
          <w:spacing w:val="-1"/>
          <w:sz w:val="24"/>
          <w:szCs w:val="24"/>
        </w:rPr>
        <w:t>/</w:t>
      </w:r>
      <w:r w:rsidRPr="00F304C8">
        <w:rPr>
          <w:sz w:val="24"/>
          <w:szCs w:val="24"/>
        </w:rPr>
        <w:t xml:space="preserve">3 of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gel</w:t>
      </w:r>
      <w:r w:rsidRPr="00F304C8">
        <w:rPr>
          <w:spacing w:val="-1"/>
          <w:sz w:val="24"/>
          <w:szCs w:val="24"/>
        </w:rPr>
        <w:t xml:space="preserve"> </w:t>
      </w:r>
      <w:r w:rsidRPr="00F304C8">
        <w:rPr>
          <w:spacing w:val="1"/>
          <w:sz w:val="24"/>
          <w:szCs w:val="24"/>
        </w:rPr>
        <w:t>i</w:t>
      </w:r>
      <w:r w:rsidRPr="00F304C8">
        <w:rPr>
          <w:sz w:val="24"/>
          <w:szCs w:val="24"/>
        </w:rPr>
        <w:t>t</w:t>
      </w:r>
      <w:r w:rsidRPr="00F304C8">
        <w:rPr>
          <w:spacing w:val="-1"/>
          <w:sz w:val="24"/>
          <w:szCs w:val="24"/>
        </w:rPr>
        <w:t xml:space="preserve"> </w:t>
      </w:r>
      <w:r w:rsidRPr="00F304C8">
        <w:rPr>
          <w:sz w:val="24"/>
          <w:szCs w:val="24"/>
        </w:rPr>
        <w:t>was re</w:t>
      </w:r>
      <w:r w:rsidRPr="00F304C8">
        <w:rPr>
          <w:spacing w:val="-1"/>
          <w:sz w:val="24"/>
          <w:szCs w:val="24"/>
        </w:rPr>
        <w:t>m</w:t>
      </w:r>
      <w:r w:rsidRPr="00F304C8">
        <w:rPr>
          <w:sz w:val="24"/>
          <w:szCs w:val="24"/>
        </w:rPr>
        <w:t>oved</w:t>
      </w:r>
      <w:r w:rsidRPr="00F304C8">
        <w:rPr>
          <w:spacing w:val="2"/>
          <w:sz w:val="24"/>
          <w:szCs w:val="24"/>
        </w:rPr>
        <w:t xml:space="preserve"> </w:t>
      </w:r>
      <w:r w:rsidRPr="00F304C8">
        <w:rPr>
          <w:sz w:val="24"/>
          <w:szCs w:val="24"/>
        </w:rPr>
        <w:t>and w</w:t>
      </w:r>
      <w:r w:rsidRPr="00F304C8">
        <w:rPr>
          <w:spacing w:val="-3"/>
          <w:sz w:val="24"/>
          <w:szCs w:val="24"/>
        </w:rPr>
        <w:t>a</w:t>
      </w:r>
      <w:r w:rsidRPr="00F304C8">
        <w:rPr>
          <w:sz w:val="24"/>
          <w:szCs w:val="24"/>
        </w:rPr>
        <w:t>s rea</w:t>
      </w:r>
      <w:r w:rsidRPr="00F304C8">
        <w:rPr>
          <w:spacing w:val="4"/>
          <w:sz w:val="24"/>
          <w:szCs w:val="24"/>
        </w:rPr>
        <w:t>d</w:t>
      </w:r>
      <w:r w:rsidRPr="00F304C8">
        <w:rPr>
          <w:sz w:val="24"/>
          <w:szCs w:val="24"/>
        </w:rPr>
        <w:t>y</w:t>
      </w:r>
      <w:r w:rsidRPr="00F304C8">
        <w:rPr>
          <w:spacing w:val="-2"/>
          <w:sz w:val="24"/>
          <w:szCs w:val="24"/>
        </w:rPr>
        <w:t xml:space="preserve"> </w:t>
      </w:r>
      <w:r w:rsidRPr="00F304C8">
        <w:rPr>
          <w:spacing w:val="-1"/>
          <w:sz w:val="24"/>
          <w:szCs w:val="24"/>
        </w:rPr>
        <w:t>t</w:t>
      </w:r>
      <w:r w:rsidRPr="00F304C8">
        <w:rPr>
          <w:sz w:val="24"/>
          <w:szCs w:val="24"/>
        </w:rPr>
        <w:t xml:space="preserve">o be </w:t>
      </w:r>
      <w:r w:rsidRPr="00F304C8">
        <w:rPr>
          <w:spacing w:val="-1"/>
          <w:sz w:val="24"/>
          <w:szCs w:val="24"/>
        </w:rPr>
        <w:t>t</w:t>
      </w:r>
      <w:r w:rsidRPr="00F304C8">
        <w:rPr>
          <w:spacing w:val="2"/>
          <w:sz w:val="24"/>
          <w:szCs w:val="24"/>
        </w:rPr>
        <w:t>r</w:t>
      </w:r>
      <w:r w:rsidRPr="00F304C8">
        <w:rPr>
          <w:sz w:val="24"/>
          <w:szCs w:val="24"/>
        </w:rPr>
        <w:t>ansferred (CMMB, 2017).</w:t>
      </w:r>
    </w:p>
    <w:p w:rsidR="00F304C8" w:rsidRPr="00F304C8" w:rsidRDefault="00F304C8" w:rsidP="00F304C8">
      <w:pPr>
        <w:spacing w:before="10" w:line="480" w:lineRule="auto"/>
        <w:ind w:left="102" w:right="76"/>
        <w:rPr>
          <w:sz w:val="24"/>
          <w:szCs w:val="24"/>
        </w:rPr>
      </w:pPr>
    </w:p>
    <w:p w:rsidR="000C5813" w:rsidRPr="00F304C8" w:rsidRDefault="00A866DB" w:rsidP="00F304C8">
      <w:pPr>
        <w:spacing w:before="10" w:line="480" w:lineRule="auto"/>
        <w:ind w:left="102"/>
        <w:rPr>
          <w:sz w:val="24"/>
          <w:szCs w:val="24"/>
        </w:rPr>
      </w:pPr>
      <w:r w:rsidRPr="00F304C8">
        <w:rPr>
          <w:b/>
          <w:spacing w:val="-18"/>
          <w:sz w:val="24"/>
          <w:szCs w:val="24"/>
        </w:rPr>
        <w:t>T</w:t>
      </w:r>
      <w:r w:rsidRPr="00F304C8">
        <w:rPr>
          <w:b/>
          <w:sz w:val="24"/>
          <w:szCs w:val="24"/>
        </w:rPr>
        <w:t>ransf</w:t>
      </w:r>
      <w:r w:rsidRPr="00F304C8">
        <w:rPr>
          <w:b/>
          <w:spacing w:val="1"/>
          <w:sz w:val="24"/>
          <w:szCs w:val="24"/>
        </w:rPr>
        <w:t>e</w:t>
      </w:r>
      <w:r w:rsidRPr="00F304C8">
        <w:rPr>
          <w:b/>
          <w:sz w:val="24"/>
          <w:szCs w:val="24"/>
        </w:rPr>
        <w:t>r</w:t>
      </w:r>
      <w:r w:rsidRPr="00F304C8">
        <w:rPr>
          <w:b/>
          <w:spacing w:val="-6"/>
          <w:sz w:val="24"/>
          <w:szCs w:val="24"/>
        </w:rPr>
        <w:t xml:space="preserve"> </w:t>
      </w:r>
      <w:r w:rsidRPr="00F304C8">
        <w:rPr>
          <w:b/>
          <w:sz w:val="24"/>
          <w:szCs w:val="24"/>
        </w:rPr>
        <w:t xml:space="preserve">of </w:t>
      </w:r>
      <w:r w:rsidRPr="00F304C8">
        <w:rPr>
          <w:b/>
          <w:spacing w:val="1"/>
          <w:sz w:val="24"/>
          <w:szCs w:val="24"/>
        </w:rPr>
        <w:t>P</w:t>
      </w:r>
      <w:r w:rsidRPr="00F304C8">
        <w:rPr>
          <w:b/>
          <w:spacing w:val="-6"/>
          <w:sz w:val="24"/>
          <w:szCs w:val="24"/>
        </w:rPr>
        <w:t>r</w:t>
      </w:r>
      <w:r w:rsidRPr="00F304C8">
        <w:rPr>
          <w:b/>
          <w:sz w:val="24"/>
          <w:szCs w:val="24"/>
        </w:rPr>
        <w:t>ot</w:t>
      </w:r>
      <w:r w:rsidRPr="00F304C8">
        <w:rPr>
          <w:b/>
          <w:spacing w:val="1"/>
          <w:sz w:val="24"/>
          <w:szCs w:val="24"/>
        </w:rPr>
        <w:t>e</w:t>
      </w:r>
      <w:r w:rsidRPr="00F304C8">
        <w:rPr>
          <w:b/>
          <w:spacing w:val="-1"/>
          <w:sz w:val="24"/>
          <w:szCs w:val="24"/>
        </w:rPr>
        <w:t>i</w:t>
      </w:r>
      <w:r w:rsidRPr="00F304C8">
        <w:rPr>
          <w:b/>
          <w:sz w:val="24"/>
          <w:szCs w:val="24"/>
        </w:rPr>
        <w:t>ns to a N</w:t>
      </w:r>
      <w:r w:rsidRPr="00F304C8">
        <w:rPr>
          <w:b/>
          <w:spacing w:val="-1"/>
          <w:sz w:val="24"/>
          <w:szCs w:val="24"/>
        </w:rPr>
        <w:t>i</w:t>
      </w:r>
      <w:r w:rsidRPr="00F304C8">
        <w:rPr>
          <w:b/>
          <w:sz w:val="24"/>
          <w:szCs w:val="24"/>
        </w:rPr>
        <w:t>t</w:t>
      </w:r>
      <w:r w:rsidRPr="00F304C8">
        <w:rPr>
          <w:b/>
          <w:spacing w:val="-6"/>
          <w:sz w:val="24"/>
          <w:szCs w:val="24"/>
        </w:rPr>
        <w:t>r</w:t>
      </w:r>
      <w:r w:rsidRPr="00F304C8">
        <w:rPr>
          <w:b/>
          <w:sz w:val="24"/>
          <w:szCs w:val="24"/>
        </w:rPr>
        <w:t>o</w:t>
      </w:r>
      <w:r w:rsidRPr="00F304C8">
        <w:rPr>
          <w:b/>
          <w:spacing w:val="1"/>
          <w:sz w:val="24"/>
          <w:szCs w:val="24"/>
        </w:rPr>
        <w:t>c</w:t>
      </w:r>
      <w:r w:rsidRPr="00F304C8">
        <w:rPr>
          <w:b/>
          <w:sz w:val="24"/>
          <w:szCs w:val="24"/>
        </w:rPr>
        <w:t>e</w:t>
      </w:r>
      <w:r w:rsidRPr="00F304C8">
        <w:rPr>
          <w:b/>
          <w:spacing w:val="-1"/>
          <w:sz w:val="24"/>
          <w:szCs w:val="24"/>
        </w:rPr>
        <w:t>ll</w:t>
      </w:r>
      <w:r w:rsidRPr="00F304C8">
        <w:rPr>
          <w:b/>
          <w:sz w:val="24"/>
          <w:szCs w:val="24"/>
        </w:rPr>
        <w:t>u</w:t>
      </w:r>
      <w:r w:rsidRPr="00F304C8">
        <w:rPr>
          <w:b/>
          <w:spacing w:val="-1"/>
          <w:sz w:val="24"/>
          <w:szCs w:val="24"/>
        </w:rPr>
        <w:t>l</w:t>
      </w:r>
      <w:r w:rsidRPr="00F304C8">
        <w:rPr>
          <w:b/>
          <w:sz w:val="24"/>
          <w:szCs w:val="24"/>
        </w:rPr>
        <w:t>ose</w:t>
      </w:r>
      <w:r w:rsidRPr="00F304C8">
        <w:rPr>
          <w:b/>
          <w:spacing w:val="1"/>
          <w:sz w:val="24"/>
          <w:szCs w:val="24"/>
        </w:rPr>
        <w:t xml:space="preserve"> </w:t>
      </w:r>
      <w:r w:rsidRPr="00F304C8">
        <w:rPr>
          <w:b/>
          <w:spacing w:val="-1"/>
          <w:sz w:val="24"/>
          <w:szCs w:val="24"/>
        </w:rPr>
        <w:t>Fil</w:t>
      </w:r>
      <w:r w:rsidRPr="00F304C8">
        <w:rPr>
          <w:b/>
          <w:spacing w:val="2"/>
          <w:sz w:val="24"/>
          <w:szCs w:val="24"/>
        </w:rPr>
        <w:t>t</w:t>
      </w:r>
      <w:r w:rsidRPr="00F304C8">
        <w:rPr>
          <w:b/>
          <w:sz w:val="24"/>
          <w:szCs w:val="24"/>
        </w:rPr>
        <w:t>er</w:t>
      </w:r>
      <w:r w:rsidRPr="00F304C8">
        <w:rPr>
          <w:b/>
          <w:spacing w:val="-5"/>
          <w:sz w:val="24"/>
          <w:szCs w:val="24"/>
        </w:rPr>
        <w:t xml:space="preserve"> </w:t>
      </w:r>
      <w:r w:rsidRPr="00F304C8">
        <w:rPr>
          <w:b/>
          <w:spacing w:val="2"/>
          <w:sz w:val="24"/>
          <w:szCs w:val="24"/>
        </w:rPr>
        <w:t>f</w:t>
      </w:r>
      <w:r w:rsidRPr="00F304C8">
        <w:rPr>
          <w:b/>
          <w:spacing w:val="-6"/>
          <w:sz w:val="24"/>
          <w:szCs w:val="24"/>
        </w:rPr>
        <w:t>r</w:t>
      </w:r>
      <w:r w:rsidRPr="00F304C8">
        <w:rPr>
          <w:b/>
          <w:spacing w:val="-2"/>
          <w:sz w:val="24"/>
          <w:szCs w:val="24"/>
        </w:rPr>
        <w:t>o</w:t>
      </w:r>
      <w:r w:rsidRPr="00F304C8">
        <w:rPr>
          <w:b/>
          <w:sz w:val="24"/>
          <w:szCs w:val="24"/>
        </w:rPr>
        <w:t>m</w:t>
      </w:r>
      <w:r w:rsidRPr="00F304C8">
        <w:rPr>
          <w:b/>
          <w:spacing w:val="2"/>
          <w:sz w:val="24"/>
          <w:szCs w:val="24"/>
        </w:rPr>
        <w:t xml:space="preserve"> </w:t>
      </w:r>
      <w:r w:rsidRPr="00F304C8">
        <w:rPr>
          <w:b/>
          <w:sz w:val="24"/>
          <w:szCs w:val="24"/>
        </w:rPr>
        <w:t>S</w:t>
      </w:r>
      <w:r w:rsidRPr="00F304C8">
        <w:rPr>
          <w:b/>
          <w:spacing w:val="-1"/>
          <w:sz w:val="24"/>
          <w:szCs w:val="24"/>
        </w:rPr>
        <w:t>D</w:t>
      </w:r>
      <w:r w:rsidRPr="00F304C8">
        <w:rPr>
          <w:b/>
          <w:sz w:val="24"/>
          <w:szCs w:val="24"/>
        </w:rPr>
        <w:t xml:space="preserve">S </w:t>
      </w:r>
      <w:r w:rsidRPr="00F304C8">
        <w:rPr>
          <w:b/>
          <w:spacing w:val="-19"/>
          <w:sz w:val="24"/>
          <w:szCs w:val="24"/>
        </w:rPr>
        <w:t>P</w:t>
      </w:r>
      <w:r w:rsidRPr="00F304C8">
        <w:rPr>
          <w:b/>
          <w:sz w:val="24"/>
          <w:szCs w:val="24"/>
        </w:rPr>
        <w:t>A</w:t>
      </w:r>
      <w:r w:rsidRPr="00F304C8">
        <w:rPr>
          <w:b/>
          <w:spacing w:val="-1"/>
          <w:sz w:val="24"/>
          <w:szCs w:val="24"/>
        </w:rPr>
        <w:t>G</w:t>
      </w:r>
      <w:r w:rsidRPr="00F304C8">
        <w:rPr>
          <w:b/>
          <w:sz w:val="24"/>
          <w:szCs w:val="24"/>
        </w:rPr>
        <w:t>E</w:t>
      </w:r>
      <w:r w:rsidRPr="00F304C8">
        <w:rPr>
          <w:b/>
          <w:spacing w:val="2"/>
          <w:sz w:val="24"/>
          <w:szCs w:val="24"/>
        </w:rPr>
        <w:t xml:space="preserve"> </w:t>
      </w:r>
      <w:r w:rsidRPr="00F304C8">
        <w:rPr>
          <w:b/>
          <w:sz w:val="24"/>
          <w:szCs w:val="24"/>
        </w:rPr>
        <w:t>for</w:t>
      </w:r>
      <w:r w:rsidRPr="00F304C8">
        <w:rPr>
          <w:b/>
          <w:spacing w:val="-11"/>
          <w:sz w:val="24"/>
          <w:szCs w:val="24"/>
        </w:rPr>
        <w:t xml:space="preserve"> </w:t>
      </w:r>
      <w:r w:rsidRPr="00F304C8">
        <w:rPr>
          <w:b/>
          <w:spacing w:val="-14"/>
          <w:sz w:val="24"/>
          <w:szCs w:val="24"/>
        </w:rPr>
        <w:t>W</w:t>
      </w:r>
      <w:r w:rsidRPr="00F304C8">
        <w:rPr>
          <w:b/>
          <w:sz w:val="24"/>
          <w:szCs w:val="24"/>
        </w:rPr>
        <w:t>est</w:t>
      </w:r>
      <w:r w:rsidRPr="00F304C8">
        <w:rPr>
          <w:b/>
          <w:spacing w:val="1"/>
          <w:sz w:val="24"/>
          <w:szCs w:val="24"/>
        </w:rPr>
        <w:t>e</w:t>
      </w:r>
      <w:r w:rsidRPr="00F304C8">
        <w:rPr>
          <w:b/>
          <w:sz w:val="24"/>
          <w:szCs w:val="24"/>
        </w:rPr>
        <w:t>rn B</w:t>
      </w:r>
      <w:r w:rsidRPr="00F304C8">
        <w:rPr>
          <w:b/>
          <w:spacing w:val="-1"/>
          <w:sz w:val="24"/>
          <w:szCs w:val="24"/>
        </w:rPr>
        <w:t>l</w:t>
      </w:r>
      <w:r w:rsidRPr="00F304C8">
        <w:rPr>
          <w:b/>
          <w:sz w:val="24"/>
          <w:szCs w:val="24"/>
        </w:rPr>
        <w:t>ot</w:t>
      </w:r>
      <w:r w:rsidRPr="00F304C8">
        <w:rPr>
          <w:b/>
          <w:spacing w:val="-12"/>
          <w:sz w:val="24"/>
          <w:szCs w:val="24"/>
        </w:rPr>
        <w:t xml:space="preserve"> </w:t>
      </w:r>
      <w:r w:rsidRPr="00F304C8">
        <w:rPr>
          <w:b/>
          <w:spacing w:val="-1"/>
          <w:sz w:val="24"/>
          <w:szCs w:val="24"/>
        </w:rPr>
        <w:t>A</w:t>
      </w:r>
      <w:r w:rsidRPr="00F304C8">
        <w:rPr>
          <w:b/>
          <w:sz w:val="24"/>
          <w:szCs w:val="24"/>
        </w:rPr>
        <w:t>na</w:t>
      </w:r>
      <w:r w:rsidRPr="00F304C8">
        <w:rPr>
          <w:b/>
          <w:spacing w:val="-3"/>
          <w:sz w:val="24"/>
          <w:szCs w:val="24"/>
        </w:rPr>
        <w:t>l</w:t>
      </w:r>
      <w:r w:rsidRPr="00F304C8">
        <w:rPr>
          <w:b/>
          <w:spacing w:val="2"/>
          <w:sz w:val="24"/>
          <w:szCs w:val="24"/>
        </w:rPr>
        <w:t>y</w:t>
      </w:r>
      <w:r w:rsidRPr="00F304C8">
        <w:rPr>
          <w:b/>
          <w:sz w:val="24"/>
          <w:szCs w:val="24"/>
        </w:rPr>
        <w:t>s</w:t>
      </w:r>
      <w:r w:rsidRPr="00F304C8">
        <w:rPr>
          <w:b/>
          <w:spacing w:val="-1"/>
          <w:sz w:val="24"/>
          <w:szCs w:val="24"/>
        </w:rPr>
        <w:t>i</w:t>
      </w:r>
      <w:r w:rsidRPr="00F304C8">
        <w:rPr>
          <w:b/>
          <w:sz w:val="24"/>
          <w:szCs w:val="24"/>
        </w:rPr>
        <w:t>s:</w:t>
      </w:r>
    </w:p>
    <w:p w:rsidR="000C5813" w:rsidRPr="00F304C8" w:rsidRDefault="00A866DB" w:rsidP="00F304C8">
      <w:pPr>
        <w:spacing w:line="480" w:lineRule="auto"/>
        <w:ind w:left="102" w:right="65" w:firstLine="720"/>
        <w:jc w:val="both"/>
        <w:rPr>
          <w:sz w:val="24"/>
          <w:szCs w:val="24"/>
        </w:rPr>
      </w:pP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purpose of</w:t>
      </w:r>
      <w:r w:rsidRPr="00F304C8">
        <w:rPr>
          <w:spacing w:val="1"/>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1"/>
          <w:sz w:val="24"/>
          <w:szCs w:val="24"/>
        </w:rPr>
        <w:t xml:space="preserve"> </w:t>
      </w:r>
      <w:r w:rsidRPr="00F304C8">
        <w:rPr>
          <w:sz w:val="24"/>
          <w:szCs w:val="24"/>
        </w:rPr>
        <w:t>was</w:t>
      </w:r>
      <w:r w:rsidRPr="00F304C8">
        <w:rPr>
          <w:spacing w:val="1"/>
          <w:sz w:val="24"/>
          <w:szCs w:val="24"/>
        </w:rPr>
        <w:t xml:space="preserve"> </w:t>
      </w:r>
      <w:r w:rsidRPr="00F304C8">
        <w:rPr>
          <w:spacing w:val="-1"/>
          <w:sz w:val="24"/>
          <w:szCs w:val="24"/>
        </w:rPr>
        <w:t>t</w:t>
      </w:r>
      <w:r w:rsidRPr="00F304C8">
        <w:rPr>
          <w:sz w:val="24"/>
          <w:szCs w:val="24"/>
        </w:rPr>
        <w:t>o</w:t>
      </w:r>
      <w:r w:rsidRPr="00F304C8">
        <w:rPr>
          <w:spacing w:val="1"/>
          <w:sz w:val="24"/>
          <w:szCs w:val="24"/>
        </w:rPr>
        <w:t xml:space="preserve"> </w:t>
      </w:r>
      <w:r w:rsidRPr="00F304C8">
        <w:rPr>
          <w:spacing w:val="-1"/>
          <w:sz w:val="24"/>
          <w:szCs w:val="24"/>
        </w:rPr>
        <w:t>t</w:t>
      </w:r>
      <w:r w:rsidRPr="00F304C8">
        <w:rPr>
          <w:sz w:val="24"/>
          <w:szCs w:val="24"/>
        </w:rPr>
        <w:t>ransfer</w:t>
      </w:r>
      <w:r w:rsidRPr="00F304C8">
        <w:rPr>
          <w:spacing w:val="3"/>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i</w:t>
      </w:r>
      <w:r w:rsidRPr="00F304C8">
        <w:rPr>
          <w:sz w:val="24"/>
          <w:szCs w:val="24"/>
        </w:rPr>
        <w:t>nfo</w:t>
      </w:r>
      <w:r w:rsidRPr="00F304C8">
        <w:rPr>
          <w:spacing w:val="2"/>
          <w:sz w:val="24"/>
          <w:szCs w:val="24"/>
        </w:rPr>
        <w:t>r</w:t>
      </w:r>
      <w:r w:rsidRPr="00F304C8">
        <w:rPr>
          <w:spacing w:val="-3"/>
          <w:sz w:val="24"/>
          <w:szCs w:val="24"/>
        </w:rPr>
        <w:t>m</w:t>
      </w:r>
      <w:r w:rsidRPr="00F304C8">
        <w:rPr>
          <w:spacing w:val="1"/>
          <w:sz w:val="24"/>
          <w:szCs w:val="24"/>
        </w:rPr>
        <w:t>a</w:t>
      </w:r>
      <w:r w:rsidRPr="00F304C8">
        <w:rPr>
          <w:spacing w:val="-1"/>
          <w:sz w:val="24"/>
          <w:szCs w:val="24"/>
        </w:rPr>
        <w:t>ti</w:t>
      </w:r>
      <w:r w:rsidRPr="00F304C8">
        <w:rPr>
          <w:sz w:val="24"/>
          <w:szCs w:val="24"/>
        </w:rPr>
        <w:t>on</w:t>
      </w:r>
      <w:r w:rsidRPr="00F304C8">
        <w:rPr>
          <w:spacing w:val="3"/>
          <w:sz w:val="24"/>
          <w:szCs w:val="24"/>
        </w:rPr>
        <w:t xml:space="preserve"> </w:t>
      </w:r>
      <w:r w:rsidRPr="00F304C8">
        <w:rPr>
          <w:sz w:val="24"/>
          <w:szCs w:val="24"/>
        </w:rPr>
        <w:t>from S</w:t>
      </w:r>
      <w:r w:rsidRPr="00F304C8">
        <w:rPr>
          <w:spacing w:val="-1"/>
          <w:sz w:val="24"/>
          <w:szCs w:val="24"/>
        </w:rPr>
        <w:t>D</w:t>
      </w:r>
      <w:r w:rsidRPr="00F304C8">
        <w:rPr>
          <w:sz w:val="24"/>
          <w:szCs w:val="24"/>
        </w:rPr>
        <w:t>S</w:t>
      </w:r>
      <w:r w:rsidRPr="00F304C8">
        <w:rPr>
          <w:spacing w:val="1"/>
          <w:sz w:val="24"/>
          <w:szCs w:val="24"/>
        </w:rPr>
        <w:t xml:space="preserve"> </w:t>
      </w:r>
      <w:r w:rsidRPr="00F304C8">
        <w:rPr>
          <w:spacing w:val="-24"/>
          <w:sz w:val="24"/>
          <w:szCs w:val="24"/>
        </w:rPr>
        <w:t>P</w:t>
      </w:r>
      <w:r w:rsidRPr="00F304C8">
        <w:rPr>
          <w:sz w:val="24"/>
          <w:szCs w:val="24"/>
        </w:rPr>
        <w:t>AGE</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1"/>
          <w:sz w:val="24"/>
          <w:szCs w:val="24"/>
        </w:rPr>
        <w:t xml:space="preserve"> </w:t>
      </w:r>
      <w:r w:rsidRPr="00F304C8">
        <w:rPr>
          <w:sz w:val="24"/>
          <w:szCs w:val="24"/>
        </w:rPr>
        <w:t>a n</w:t>
      </w:r>
      <w:r w:rsidRPr="00F304C8">
        <w:rPr>
          <w:spacing w:val="-1"/>
          <w:sz w:val="24"/>
          <w:szCs w:val="24"/>
        </w:rPr>
        <w:t>it</w:t>
      </w:r>
      <w:r w:rsidRPr="00F304C8">
        <w:rPr>
          <w:sz w:val="24"/>
          <w:szCs w:val="24"/>
        </w:rPr>
        <w:t>r</w:t>
      </w:r>
      <w:r w:rsidRPr="00F304C8">
        <w:rPr>
          <w:spacing w:val="2"/>
          <w:sz w:val="24"/>
          <w:szCs w:val="24"/>
        </w:rPr>
        <w:t>o</w:t>
      </w:r>
      <w:r w:rsidRPr="00F304C8">
        <w:rPr>
          <w:sz w:val="24"/>
          <w:szCs w:val="24"/>
        </w:rPr>
        <w:t>ce</w:t>
      </w:r>
      <w:r w:rsidRPr="00F304C8">
        <w:rPr>
          <w:spacing w:val="-1"/>
          <w:sz w:val="24"/>
          <w:szCs w:val="24"/>
        </w:rPr>
        <w:t>ll</w:t>
      </w:r>
      <w:r w:rsidRPr="00F304C8">
        <w:rPr>
          <w:spacing w:val="2"/>
          <w:sz w:val="24"/>
          <w:szCs w:val="24"/>
        </w:rPr>
        <w:t>u</w:t>
      </w:r>
      <w:r w:rsidRPr="00F304C8">
        <w:rPr>
          <w:spacing w:val="-1"/>
          <w:sz w:val="24"/>
          <w:szCs w:val="24"/>
        </w:rPr>
        <w:t>l</w:t>
      </w:r>
      <w:r w:rsidRPr="00F304C8">
        <w:rPr>
          <w:sz w:val="24"/>
          <w:szCs w:val="24"/>
        </w:rPr>
        <w:t>ose f</w:t>
      </w:r>
      <w:r w:rsidRPr="00F304C8">
        <w:rPr>
          <w:spacing w:val="-1"/>
          <w:sz w:val="24"/>
          <w:szCs w:val="24"/>
        </w:rPr>
        <w:t>i</w:t>
      </w:r>
      <w:r w:rsidRPr="00F304C8">
        <w:rPr>
          <w:spacing w:val="1"/>
          <w:sz w:val="24"/>
          <w:szCs w:val="24"/>
        </w:rPr>
        <w:t>l</w:t>
      </w:r>
      <w:r w:rsidRPr="00F304C8">
        <w:rPr>
          <w:spacing w:val="-1"/>
          <w:sz w:val="24"/>
          <w:szCs w:val="24"/>
        </w:rPr>
        <w:t>t</w:t>
      </w:r>
      <w:r w:rsidRPr="00F304C8">
        <w:rPr>
          <w:sz w:val="24"/>
          <w:szCs w:val="24"/>
        </w:rPr>
        <w:t>er</w:t>
      </w:r>
      <w:r w:rsidRPr="00F304C8">
        <w:rPr>
          <w:spacing w:val="6"/>
          <w:sz w:val="24"/>
          <w:szCs w:val="24"/>
        </w:rPr>
        <w:t xml:space="preserve"> </w:t>
      </w:r>
      <w:r w:rsidRPr="00F304C8">
        <w:rPr>
          <w:sz w:val="24"/>
          <w:szCs w:val="24"/>
        </w:rPr>
        <w:t>for</w:t>
      </w:r>
      <w:r w:rsidRPr="00F304C8">
        <w:rPr>
          <w:spacing w:val="6"/>
          <w:sz w:val="24"/>
          <w:szCs w:val="24"/>
        </w:rPr>
        <w:t xml:space="preserve"> </w:t>
      </w:r>
      <w:r w:rsidRPr="00F304C8">
        <w:rPr>
          <w:sz w:val="24"/>
          <w:szCs w:val="24"/>
        </w:rPr>
        <w:t>ana</w:t>
      </w:r>
      <w:r w:rsidRPr="00F304C8">
        <w:rPr>
          <w:spacing w:val="1"/>
          <w:sz w:val="24"/>
          <w:szCs w:val="24"/>
        </w:rPr>
        <w:t>l</w:t>
      </w:r>
      <w:r w:rsidRPr="00F304C8">
        <w:rPr>
          <w:spacing w:val="-4"/>
          <w:sz w:val="24"/>
          <w:szCs w:val="24"/>
        </w:rPr>
        <w:t>y</w:t>
      </w:r>
      <w:r w:rsidRPr="00F304C8">
        <w:rPr>
          <w:spacing w:val="2"/>
          <w:sz w:val="24"/>
          <w:szCs w:val="24"/>
        </w:rPr>
        <w:t>s</w:t>
      </w:r>
      <w:r w:rsidRPr="00F304C8">
        <w:rPr>
          <w:spacing w:val="-1"/>
          <w:sz w:val="24"/>
          <w:szCs w:val="24"/>
        </w:rPr>
        <w:t>i</w:t>
      </w:r>
      <w:r w:rsidRPr="00F304C8">
        <w:rPr>
          <w:sz w:val="24"/>
          <w:szCs w:val="24"/>
        </w:rPr>
        <w:t xml:space="preserve">s. </w:t>
      </w:r>
      <w:r w:rsidRPr="00F304C8">
        <w:rPr>
          <w:spacing w:val="-1"/>
          <w:sz w:val="24"/>
          <w:szCs w:val="24"/>
        </w:rPr>
        <w:t>T</w:t>
      </w:r>
      <w:r w:rsidRPr="00F304C8">
        <w:rPr>
          <w:sz w:val="24"/>
          <w:szCs w:val="24"/>
        </w:rPr>
        <w:t>he</w:t>
      </w:r>
      <w:r w:rsidRPr="00F304C8">
        <w:rPr>
          <w:spacing w:val="5"/>
          <w:sz w:val="24"/>
          <w:szCs w:val="24"/>
        </w:rPr>
        <w:t xml:space="preserve"> </w:t>
      </w:r>
      <w:r w:rsidRPr="00F304C8">
        <w:rPr>
          <w:sz w:val="24"/>
          <w:szCs w:val="24"/>
        </w:rPr>
        <w:t>f</w:t>
      </w:r>
      <w:r w:rsidRPr="00F304C8">
        <w:rPr>
          <w:spacing w:val="-1"/>
          <w:sz w:val="24"/>
          <w:szCs w:val="24"/>
        </w:rPr>
        <w:t>i</w:t>
      </w:r>
      <w:r w:rsidRPr="00F304C8">
        <w:rPr>
          <w:sz w:val="24"/>
          <w:szCs w:val="24"/>
        </w:rPr>
        <w:t>rst</w:t>
      </w:r>
      <w:r w:rsidRPr="00F304C8">
        <w:rPr>
          <w:spacing w:val="5"/>
          <w:sz w:val="24"/>
          <w:szCs w:val="24"/>
        </w:rPr>
        <w:t xml:space="preserve"> </w:t>
      </w:r>
      <w:r w:rsidRPr="00F304C8">
        <w:rPr>
          <w:sz w:val="24"/>
          <w:szCs w:val="24"/>
        </w:rPr>
        <w:t>s</w:t>
      </w:r>
      <w:r w:rsidRPr="00F304C8">
        <w:rPr>
          <w:spacing w:val="-1"/>
          <w:sz w:val="24"/>
          <w:szCs w:val="24"/>
        </w:rPr>
        <w:t>t</w:t>
      </w:r>
      <w:r w:rsidRPr="00F304C8">
        <w:rPr>
          <w:sz w:val="24"/>
          <w:szCs w:val="24"/>
        </w:rPr>
        <w:t>ep</w:t>
      </w:r>
      <w:r w:rsidRPr="00F304C8">
        <w:rPr>
          <w:spacing w:val="6"/>
          <w:sz w:val="24"/>
          <w:szCs w:val="24"/>
        </w:rPr>
        <w:t xml:space="preserve"> </w:t>
      </w:r>
      <w:r w:rsidRPr="00F304C8">
        <w:rPr>
          <w:spacing w:val="-1"/>
          <w:sz w:val="24"/>
          <w:szCs w:val="24"/>
        </w:rPr>
        <w:t>i</w:t>
      </w:r>
      <w:r w:rsidRPr="00F304C8">
        <w:rPr>
          <w:sz w:val="24"/>
          <w:szCs w:val="24"/>
        </w:rPr>
        <w:t>n</w:t>
      </w:r>
      <w:r w:rsidRPr="00F304C8">
        <w:rPr>
          <w:spacing w:val="6"/>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6"/>
          <w:sz w:val="24"/>
          <w:szCs w:val="24"/>
        </w:rPr>
        <w:t xml:space="preserve"> </w:t>
      </w:r>
      <w:r w:rsidRPr="00F304C8">
        <w:rPr>
          <w:spacing w:val="-1"/>
          <w:sz w:val="24"/>
          <w:szCs w:val="24"/>
        </w:rPr>
        <w:t>t</w:t>
      </w:r>
      <w:r w:rsidRPr="00F304C8">
        <w:rPr>
          <w:sz w:val="24"/>
          <w:szCs w:val="24"/>
        </w:rPr>
        <w:t>ransfer</w:t>
      </w:r>
      <w:r w:rsidRPr="00F304C8">
        <w:rPr>
          <w:spacing w:val="6"/>
          <w:sz w:val="24"/>
          <w:szCs w:val="24"/>
        </w:rPr>
        <w:t xml:space="preserve"> </w:t>
      </w:r>
      <w:r w:rsidRPr="00F304C8">
        <w:rPr>
          <w:sz w:val="24"/>
          <w:szCs w:val="24"/>
        </w:rPr>
        <w:t>proce</w:t>
      </w:r>
      <w:r w:rsidRPr="00F304C8">
        <w:rPr>
          <w:spacing w:val="-1"/>
          <w:sz w:val="24"/>
          <w:szCs w:val="24"/>
        </w:rPr>
        <w:t>s</w:t>
      </w:r>
      <w:r w:rsidRPr="00F304C8">
        <w:rPr>
          <w:sz w:val="24"/>
          <w:szCs w:val="24"/>
        </w:rPr>
        <w:t>s</w:t>
      </w:r>
      <w:r w:rsidRPr="00F304C8">
        <w:rPr>
          <w:spacing w:val="6"/>
          <w:sz w:val="24"/>
          <w:szCs w:val="24"/>
        </w:rPr>
        <w:t xml:space="preserve"> </w:t>
      </w:r>
      <w:r w:rsidRPr="00F304C8">
        <w:rPr>
          <w:sz w:val="24"/>
          <w:szCs w:val="24"/>
        </w:rPr>
        <w:t>was</w:t>
      </w:r>
      <w:r w:rsidRPr="00F304C8">
        <w:rPr>
          <w:spacing w:val="4"/>
          <w:sz w:val="24"/>
          <w:szCs w:val="24"/>
        </w:rPr>
        <w:t xml:space="preserve"> </w:t>
      </w:r>
      <w:r w:rsidRPr="00F304C8">
        <w:rPr>
          <w:spacing w:val="-1"/>
          <w:sz w:val="24"/>
          <w:szCs w:val="24"/>
        </w:rPr>
        <w:t>t</w:t>
      </w:r>
      <w:r w:rsidRPr="00F304C8">
        <w:rPr>
          <w:sz w:val="24"/>
          <w:szCs w:val="24"/>
        </w:rPr>
        <w:t>o</w:t>
      </w:r>
      <w:r w:rsidRPr="00F304C8">
        <w:rPr>
          <w:spacing w:val="6"/>
          <w:sz w:val="24"/>
          <w:szCs w:val="24"/>
        </w:rPr>
        <w:t xml:space="preserve"> </w:t>
      </w:r>
      <w:r w:rsidRPr="00F304C8">
        <w:rPr>
          <w:sz w:val="24"/>
          <w:szCs w:val="24"/>
        </w:rPr>
        <w:t>bu</w:t>
      </w:r>
      <w:r w:rsidRPr="00F304C8">
        <w:rPr>
          <w:spacing w:val="-1"/>
          <w:sz w:val="24"/>
          <w:szCs w:val="24"/>
        </w:rPr>
        <w:t>il</w:t>
      </w:r>
      <w:r w:rsidRPr="00F304C8">
        <w:rPr>
          <w:sz w:val="24"/>
          <w:szCs w:val="24"/>
        </w:rPr>
        <w:t>d</w:t>
      </w:r>
      <w:r w:rsidRPr="00F304C8">
        <w:rPr>
          <w:spacing w:val="6"/>
          <w:sz w:val="24"/>
          <w:szCs w:val="24"/>
        </w:rPr>
        <w:t xml:space="preserve"> </w:t>
      </w:r>
      <w:r w:rsidRPr="00F304C8">
        <w:rPr>
          <w:sz w:val="24"/>
          <w:szCs w:val="24"/>
        </w:rPr>
        <w:t>a</w:t>
      </w:r>
      <w:r w:rsidRPr="00F304C8">
        <w:rPr>
          <w:spacing w:val="5"/>
          <w:sz w:val="24"/>
          <w:szCs w:val="24"/>
        </w:rPr>
        <w:t xml:space="preserve"> </w:t>
      </w:r>
      <w:r w:rsidRPr="00F304C8">
        <w:rPr>
          <w:spacing w:val="-1"/>
          <w:sz w:val="24"/>
          <w:szCs w:val="24"/>
        </w:rPr>
        <w:t>t</w:t>
      </w:r>
      <w:r w:rsidRPr="00F304C8">
        <w:rPr>
          <w:sz w:val="24"/>
          <w:szCs w:val="24"/>
        </w:rPr>
        <w:t>ransfer</w:t>
      </w:r>
      <w:r w:rsidRPr="00F304C8">
        <w:rPr>
          <w:spacing w:val="6"/>
          <w:sz w:val="24"/>
          <w:szCs w:val="24"/>
        </w:rPr>
        <w:t xml:space="preserve"> </w:t>
      </w:r>
      <w:r w:rsidRPr="00F304C8">
        <w:rPr>
          <w:sz w:val="24"/>
          <w:szCs w:val="24"/>
        </w:rPr>
        <w:t>san</w:t>
      </w:r>
      <w:r w:rsidRPr="00F304C8">
        <w:rPr>
          <w:spacing w:val="-2"/>
          <w:sz w:val="24"/>
          <w:szCs w:val="24"/>
        </w:rPr>
        <w:t>d</w:t>
      </w:r>
      <w:r w:rsidRPr="00F304C8">
        <w:rPr>
          <w:sz w:val="24"/>
          <w:szCs w:val="24"/>
        </w:rPr>
        <w:t>w</w:t>
      </w:r>
      <w:r w:rsidRPr="00F304C8">
        <w:rPr>
          <w:spacing w:val="-1"/>
          <w:sz w:val="24"/>
          <w:szCs w:val="24"/>
        </w:rPr>
        <w:t>i</w:t>
      </w:r>
      <w:r w:rsidRPr="00F304C8">
        <w:rPr>
          <w:sz w:val="24"/>
          <w:szCs w:val="24"/>
        </w:rPr>
        <w:t>ch.</w:t>
      </w:r>
      <w:r w:rsidRPr="00F304C8">
        <w:rPr>
          <w:spacing w:val="2"/>
          <w:sz w:val="24"/>
          <w:szCs w:val="24"/>
        </w:rPr>
        <w:t xml:space="preserve"> </w:t>
      </w:r>
      <w:r w:rsidRPr="00F304C8">
        <w:rPr>
          <w:spacing w:val="-1"/>
          <w:sz w:val="24"/>
          <w:szCs w:val="24"/>
        </w:rPr>
        <w:t>T</w:t>
      </w:r>
      <w:r w:rsidRPr="00F304C8">
        <w:rPr>
          <w:sz w:val="24"/>
          <w:szCs w:val="24"/>
        </w:rPr>
        <w:t>he sandw</w:t>
      </w:r>
      <w:r w:rsidRPr="00F304C8">
        <w:rPr>
          <w:spacing w:val="-1"/>
          <w:sz w:val="24"/>
          <w:szCs w:val="24"/>
        </w:rPr>
        <w:t>i</w:t>
      </w:r>
      <w:r w:rsidRPr="00F304C8">
        <w:rPr>
          <w:sz w:val="24"/>
          <w:szCs w:val="24"/>
        </w:rPr>
        <w:t>ch</w:t>
      </w:r>
      <w:r w:rsidRPr="00F304C8">
        <w:rPr>
          <w:spacing w:val="12"/>
          <w:sz w:val="24"/>
          <w:szCs w:val="24"/>
        </w:rPr>
        <w:t xml:space="preserve"> </w:t>
      </w:r>
      <w:r w:rsidRPr="00F304C8">
        <w:rPr>
          <w:sz w:val="24"/>
          <w:szCs w:val="24"/>
        </w:rPr>
        <w:t>was</w:t>
      </w:r>
      <w:r w:rsidRPr="00F304C8">
        <w:rPr>
          <w:spacing w:val="12"/>
          <w:sz w:val="24"/>
          <w:szCs w:val="24"/>
        </w:rPr>
        <w:t xml:space="preserve"> </w:t>
      </w:r>
      <w:r w:rsidRPr="00F304C8">
        <w:rPr>
          <w:sz w:val="24"/>
          <w:szCs w:val="24"/>
        </w:rPr>
        <w:t>asse</w:t>
      </w:r>
      <w:r w:rsidRPr="00F304C8">
        <w:rPr>
          <w:spacing w:val="-1"/>
          <w:sz w:val="24"/>
          <w:szCs w:val="24"/>
        </w:rPr>
        <w:t>m</w:t>
      </w:r>
      <w:r w:rsidRPr="00F304C8">
        <w:rPr>
          <w:sz w:val="24"/>
          <w:szCs w:val="24"/>
        </w:rPr>
        <w:t>b</w:t>
      </w:r>
      <w:r w:rsidRPr="00F304C8">
        <w:rPr>
          <w:spacing w:val="-1"/>
          <w:sz w:val="24"/>
          <w:szCs w:val="24"/>
        </w:rPr>
        <w:t>l</w:t>
      </w:r>
      <w:r w:rsidRPr="00F304C8">
        <w:rPr>
          <w:sz w:val="24"/>
          <w:szCs w:val="24"/>
        </w:rPr>
        <w:t>ed</w:t>
      </w:r>
      <w:r w:rsidRPr="00F304C8">
        <w:rPr>
          <w:spacing w:val="14"/>
          <w:sz w:val="24"/>
          <w:szCs w:val="24"/>
        </w:rPr>
        <w:t xml:space="preserve"> </w:t>
      </w:r>
      <w:r w:rsidRPr="00F304C8">
        <w:rPr>
          <w:spacing w:val="-1"/>
          <w:sz w:val="24"/>
          <w:szCs w:val="24"/>
        </w:rPr>
        <w:t>i</w:t>
      </w:r>
      <w:r w:rsidRPr="00F304C8">
        <w:rPr>
          <w:sz w:val="24"/>
          <w:szCs w:val="24"/>
        </w:rPr>
        <w:t>n</w:t>
      </w:r>
      <w:r w:rsidRPr="00F304C8">
        <w:rPr>
          <w:spacing w:val="12"/>
          <w:sz w:val="24"/>
          <w:szCs w:val="24"/>
        </w:rPr>
        <w:t xml:space="preserve"> </w:t>
      </w:r>
      <w:r w:rsidRPr="00F304C8">
        <w:rPr>
          <w:sz w:val="24"/>
          <w:szCs w:val="24"/>
        </w:rPr>
        <w:t>a</w:t>
      </w:r>
      <w:r w:rsidRPr="00F304C8">
        <w:rPr>
          <w:spacing w:val="11"/>
          <w:sz w:val="24"/>
          <w:szCs w:val="24"/>
        </w:rPr>
        <w:t xml:space="preserve"> </w:t>
      </w:r>
      <w:r w:rsidRPr="00F304C8">
        <w:rPr>
          <w:spacing w:val="-1"/>
          <w:sz w:val="24"/>
          <w:szCs w:val="24"/>
        </w:rPr>
        <w:t>l</w:t>
      </w:r>
      <w:r w:rsidRPr="00F304C8">
        <w:rPr>
          <w:spacing w:val="1"/>
          <w:sz w:val="24"/>
          <w:szCs w:val="24"/>
        </w:rPr>
        <w:t>a</w:t>
      </w:r>
      <w:r w:rsidRPr="00F304C8">
        <w:rPr>
          <w:spacing w:val="-6"/>
          <w:sz w:val="24"/>
          <w:szCs w:val="24"/>
        </w:rPr>
        <w:t>r</w:t>
      </w:r>
      <w:r w:rsidRPr="00F304C8">
        <w:rPr>
          <w:sz w:val="24"/>
          <w:szCs w:val="24"/>
        </w:rPr>
        <w:t>ge</w:t>
      </w:r>
      <w:r w:rsidRPr="00F304C8">
        <w:rPr>
          <w:spacing w:val="13"/>
          <w:sz w:val="24"/>
          <w:szCs w:val="24"/>
        </w:rPr>
        <w:t xml:space="preserve"> </w:t>
      </w:r>
      <w:r w:rsidRPr="00F304C8">
        <w:rPr>
          <w:sz w:val="24"/>
          <w:szCs w:val="24"/>
        </w:rPr>
        <w:t>p</w:t>
      </w:r>
      <w:r w:rsidRPr="00F304C8">
        <w:rPr>
          <w:spacing w:val="-1"/>
          <w:sz w:val="24"/>
          <w:szCs w:val="24"/>
        </w:rPr>
        <w:t>l</w:t>
      </w:r>
      <w:r w:rsidRPr="00F304C8">
        <w:rPr>
          <w:sz w:val="24"/>
          <w:szCs w:val="24"/>
        </w:rPr>
        <w:t>as</w:t>
      </w:r>
      <w:r w:rsidRPr="00F304C8">
        <w:rPr>
          <w:spacing w:val="-1"/>
          <w:sz w:val="24"/>
          <w:szCs w:val="24"/>
        </w:rPr>
        <w:t>t</w:t>
      </w:r>
      <w:r w:rsidRPr="00F304C8">
        <w:rPr>
          <w:spacing w:val="1"/>
          <w:sz w:val="24"/>
          <w:szCs w:val="24"/>
        </w:rPr>
        <w:t>i</w:t>
      </w:r>
      <w:r w:rsidRPr="00F304C8">
        <w:rPr>
          <w:sz w:val="24"/>
          <w:szCs w:val="24"/>
        </w:rPr>
        <w:t>c</w:t>
      </w:r>
      <w:r w:rsidRPr="00F304C8">
        <w:rPr>
          <w:spacing w:val="11"/>
          <w:sz w:val="24"/>
          <w:szCs w:val="24"/>
        </w:rPr>
        <w:t xml:space="preserve"> </w:t>
      </w:r>
      <w:r w:rsidRPr="00F304C8">
        <w:rPr>
          <w:sz w:val="24"/>
          <w:szCs w:val="24"/>
        </w:rPr>
        <w:t>con</w:t>
      </w:r>
      <w:r w:rsidRPr="00F304C8">
        <w:rPr>
          <w:spacing w:val="-1"/>
          <w:sz w:val="24"/>
          <w:szCs w:val="24"/>
        </w:rPr>
        <w:t>t</w:t>
      </w:r>
      <w:r w:rsidRPr="00F304C8">
        <w:rPr>
          <w:spacing w:val="1"/>
          <w:sz w:val="24"/>
          <w:szCs w:val="24"/>
        </w:rPr>
        <w:t>a</w:t>
      </w:r>
      <w:r w:rsidRPr="00F304C8">
        <w:rPr>
          <w:spacing w:val="-1"/>
          <w:sz w:val="24"/>
          <w:szCs w:val="24"/>
        </w:rPr>
        <w:t>i</w:t>
      </w:r>
      <w:r w:rsidRPr="00F304C8">
        <w:rPr>
          <w:sz w:val="24"/>
          <w:szCs w:val="24"/>
        </w:rPr>
        <w:t>ner</w:t>
      </w:r>
      <w:r w:rsidRPr="00F304C8">
        <w:rPr>
          <w:spacing w:val="14"/>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12"/>
          <w:sz w:val="24"/>
          <w:szCs w:val="24"/>
        </w:rPr>
        <w:t xml:space="preserve"> </w:t>
      </w:r>
      <w:r w:rsidRPr="00F304C8">
        <w:rPr>
          <w:sz w:val="24"/>
          <w:szCs w:val="24"/>
        </w:rPr>
        <w:t>(so</w:t>
      </w:r>
      <w:r w:rsidRPr="00F304C8">
        <w:rPr>
          <w:spacing w:val="-1"/>
          <w:sz w:val="24"/>
          <w:szCs w:val="24"/>
        </w:rPr>
        <w:t>m</w:t>
      </w:r>
      <w:r w:rsidRPr="00F304C8">
        <w:rPr>
          <w:sz w:val="24"/>
          <w:szCs w:val="24"/>
        </w:rPr>
        <w:t>e</w:t>
      </w:r>
      <w:r w:rsidRPr="00F304C8">
        <w:rPr>
          <w:spacing w:val="11"/>
          <w:sz w:val="24"/>
          <w:szCs w:val="24"/>
        </w:rPr>
        <w:t xml:space="preserve"> </w:t>
      </w:r>
      <w:r w:rsidRPr="00F304C8">
        <w:rPr>
          <w:spacing w:val="1"/>
          <w:sz w:val="24"/>
          <w:szCs w:val="24"/>
        </w:rPr>
        <w:t>a</w:t>
      </w:r>
      <w:r w:rsidRPr="00F304C8">
        <w:rPr>
          <w:spacing w:val="-3"/>
          <w:sz w:val="24"/>
          <w:szCs w:val="24"/>
        </w:rPr>
        <w:t>m</w:t>
      </w:r>
      <w:r w:rsidRPr="00F304C8">
        <w:rPr>
          <w:sz w:val="24"/>
          <w:szCs w:val="24"/>
        </w:rPr>
        <w:t>ou</w:t>
      </w:r>
      <w:r w:rsidRPr="00F304C8">
        <w:rPr>
          <w:spacing w:val="2"/>
          <w:sz w:val="24"/>
          <w:szCs w:val="24"/>
        </w:rPr>
        <w:t>n</w:t>
      </w:r>
      <w:r w:rsidRPr="00F304C8">
        <w:rPr>
          <w:spacing w:val="-1"/>
          <w:sz w:val="24"/>
          <w:szCs w:val="24"/>
        </w:rPr>
        <w:t>t</w:t>
      </w:r>
      <w:r w:rsidRPr="00F304C8">
        <w:rPr>
          <w:sz w:val="24"/>
          <w:szCs w:val="24"/>
        </w:rPr>
        <w:t>)</w:t>
      </w:r>
      <w:r w:rsidRPr="00F304C8">
        <w:rPr>
          <w:spacing w:val="12"/>
          <w:sz w:val="24"/>
          <w:szCs w:val="24"/>
        </w:rPr>
        <w:t xml:space="preserve"> </w:t>
      </w:r>
      <w:r w:rsidRPr="00F304C8">
        <w:rPr>
          <w:sz w:val="24"/>
          <w:szCs w:val="24"/>
        </w:rPr>
        <w:t>of</w:t>
      </w:r>
      <w:r w:rsidRPr="00F304C8">
        <w:rPr>
          <w:spacing w:val="12"/>
          <w:sz w:val="24"/>
          <w:szCs w:val="24"/>
        </w:rPr>
        <w:t xml:space="preserve"> </w:t>
      </w:r>
      <w:r w:rsidRPr="00F304C8">
        <w:rPr>
          <w:spacing w:val="-1"/>
          <w:sz w:val="24"/>
          <w:szCs w:val="24"/>
        </w:rPr>
        <w:t>t</w:t>
      </w:r>
      <w:r w:rsidRPr="00F304C8">
        <w:rPr>
          <w:sz w:val="24"/>
          <w:szCs w:val="24"/>
        </w:rPr>
        <w:t>ransfer</w:t>
      </w:r>
      <w:r w:rsidRPr="00F304C8">
        <w:rPr>
          <w:spacing w:val="14"/>
          <w:sz w:val="24"/>
          <w:szCs w:val="24"/>
        </w:rPr>
        <w:t xml:space="preserve"> </w:t>
      </w:r>
      <w:r w:rsidRPr="00F304C8">
        <w:rPr>
          <w:sz w:val="24"/>
          <w:szCs w:val="24"/>
        </w:rPr>
        <w:t>bu</w:t>
      </w:r>
      <w:r w:rsidRPr="00F304C8">
        <w:rPr>
          <w:spacing w:val="-6"/>
          <w:sz w:val="24"/>
          <w:szCs w:val="24"/>
        </w:rPr>
        <w:t>f</w:t>
      </w:r>
      <w:r w:rsidRPr="00F304C8">
        <w:rPr>
          <w:sz w:val="24"/>
          <w:szCs w:val="24"/>
        </w:rPr>
        <w:t>fe</w:t>
      </w:r>
      <w:r w:rsidRPr="00F304C8">
        <w:rPr>
          <w:spacing w:val="-14"/>
          <w:sz w:val="24"/>
          <w:szCs w:val="24"/>
        </w:rPr>
        <w:t>r</w:t>
      </w:r>
      <w:r w:rsidRPr="00F304C8">
        <w:rPr>
          <w:sz w:val="24"/>
          <w:szCs w:val="24"/>
        </w:rPr>
        <w:t xml:space="preserve">. A </w:t>
      </w:r>
      <w:r w:rsidRPr="00F304C8">
        <w:rPr>
          <w:spacing w:val="-1"/>
          <w:sz w:val="24"/>
          <w:szCs w:val="24"/>
        </w:rPr>
        <w:t>t</w:t>
      </w:r>
      <w:r w:rsidRPr="00F304C8">
        <w:rPr>
          <w:sz w:val="24"/>
          <w:szCs w:val="24"/>
        </w:rPr>
        <w:t>ransfer</w:t>
      </w:r>
      <w:r w:rsidRPr="00F304C8">
        <w:rPr>
          <w:spacing w:val="5"/>
          <w:sz w:val="24"/>
          <w:szCs w:val="24"/>
        </w:rPr>
        <w:t xml:space="preserve"> </w:t>
      </w:r>
      <w:r w:rsidRPr="00F304C8">
        <w:rPr>
          <w:sz w:val="24"/>
          <w:szCs w:val="24"/>
        </w:rPr>
        <w:t>c</w:t>
      </w:r>
      <w:r w:rsidRPr="00F304C8">
        <w:rPr>
          <w:spacing w:val="-1"/>
          <w:sz w:val="24"/>
          <w:szCs w:val="24"/>
        </w:rPr>
        <w:t>l</w:t>
      </w:r>
      <w:r w:rsidRPr="00F304C8">
        <w:rPr>
          <w:spacing w:val="1"/>
          <w:sz w:val="24"/>
          <w:szCs w:val="24"/>
        </w:rPr>
        <w:t>a</w:t>
      </w:r>
      <w:r w:rsidRPr="00F304C8">
        <w:rPr>
          <w:spacing w:val="-3"/>
          <w:sz w:val="24"/>
          <w:szCs w:val="24"/>
        </w:rPr>
        <w:t>m</w:t>
      </w:r>
      <w:r w:rsidRPr="00F304C8">
        <w:rPr>
          <w:sz w:val="24"/>
          <w:szCs w:val="24"/>
        </w:rPr>
        <w:t>p</w:t>
      </w:r>
      <w:r w:rsidRPr="00F304C8">
        <w:rPr>
          <w:spacing w:val="5"/>
          <w:sz w:val="24"/>
          <w:szCs w:val="24"/>
        </w:rPr>
        <w:t xml:space="preserve"> </w:t>
      </w:r>
      <w:r w:rsidRPr="00F304C8">
        <w:rPr>
          <w:sz w:val="24"/>
          <w:szCs w:val="24"/>
        </w:rPr>
        <w:t>was</w:t>
      </w:r>
      <w:r w:rsidRPr="00F304C8">
        <w:rPr>
          <w:spacing w:val="3"/>
          <w:sz w:val="24"/>
          <w:szCs w:val="24"/>
        </w:rPr>
        <w:t xml:space="preserve"> </w:t>
      </w:r>
      <w:r w:rsidRPr="00F304C8">
        <w:rPr>
          <w:sz w:val="24"/>
          <w:szCs w:val="24"/>
        </w:rPr>
        <w:t>p</w:t>
      </w:r>
      <w:r w:rsidRPr="00F304C8">
        <w:rPr>
          <w:spacing w:val="-1"/>
          <w:sz w:val="24"/>
          <w:szCs w:val="24"/>
        </w:rPr>
        <w:t>l</w:t>
      </w:r>
      <w:r w:rsidRPr="00F304C8">
        <w:rPr>
          <w:sz w:val="24"/>
          <w:szCs w:val="24"/>
        </w:rPr>
        <w:t>aced</w:t>
      </w:r>
      <w:r w:rsidRPr="00F304C8">
        <w:rPr>
          <w:spacing w:val="5"/>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pacing w:val="-1"/>
          <w:sz w:val="24"/>
          <w:szCs w:val="24"/>
        </w:rPr>
        <w:t>t</w:t>
      </w:r>
      <w:r w:rsidRPr="00F304C8">
        <w:rPr>
          <w:sz w:val="24"/>
          <w:szCs w:val="24"/>
        </w:rPr>
        <w:t>r</w:t>
      </w:r>
      <w:r w:rsidRPr="00F304C8">
        <w:rPr>
          <w:spacing w:val="1"/>
          <w:sz w:val="24"/>
          <w:szCs w:val="24"/>
        </w:rPr>
        <w:t>a</w:t>
      </w:r>
      <w:r w:rsidRPr="00F304C8">
        <w:rPr>
          <w:sz w:val="24"/>
          <w:szCs w:val="24"/>
        </w:rPr>
        <w:t>y as</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base</w:t>
      </w:r>
      <w:r w:rsidRPr="00F304C8">
        <w:rPr>
          <w:spacing w:val="2"/>
          <w:sz w:val="24"/>
          <w:szCs w:val="24"/>
        </w:rPr>
        <w:t xml:space="preserve"> </w:t>
      </w:r>
      <w:r w:rsidRPr="00F304C8">
        <w:rPr>
          <w:sz w:val="24"/>
          <w:szCs w:val="24"/>
        </w:rPr>
        <w:t>of</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pacing w:val="-1"/>
          <w:sz w:val="24"/>
          <w:szCs w:val="24"/>
        </w:rPr>
        <w:t>t</w:t>
      </w:r>
      <w:r w:rsidRPr="00F304C8">
        <w:rPr>
          <w:sz w:val="24"/>
          <w:szCs w:val="24"/>
        </w:rPr>
        <w:t>ransfer</w:t>
      </w:r>
      <w:r w:rsidRPr="00F304C8">
        <w:rPr>
          <w:spacing w:val="5"/>
          <w:sz w:val="24"/>
          <w:szCs w:val="24"/>
        </w:rPr>
        <w:t xml:space="preserve"> </w:t>
      </w:r>
      <w:r w:rsidRPr="00F304C8">
        <w:rPr>
          <w:sz w:val="24"/>
          <w:szCs w:val="24"/>
        </w:rPr>
        <w:t>san</w:t>
      </w:r>
      <w:r w:rsidRPr="00F304C8">
        <w:rPr>
          <w:spacing w:val="-2"/>
          <w:sz w:val="24"/>
          <w:szCs w:val="24"/>
        </w:rPr>
        <w:t>d</w:t>
      </w:r>
      <w:r w:rsidRPr="00F304C8">
        <w:rPr>
          <w:sz w:val="24"/>
          <w:szCs w:val="24"/>
        </w:rPr>
        <w:t>w</w:t>
      </w:r>
      <w:r w:rsidRPr="00F304C8">
        <w:rPr>
          <w:spacing w:val="1"/>
          <w:sz w:val="24"/>
          <w:szCs w:val="24"/>
        </w:rPr>
        <w:t>i</w:t>
      </w:r>
      <w:r w:rsidRPr="00F304C8">
        <w:rPr>
          <w:sz w:val="24"/>
          <w:szCs w:val="24"/>
        </w:rPr>
        <w:t>ch.</w:t>
      </w:r>
      <w:r w:rsidRPr="00F304C8">
        <w:rPr>
          <w:spacing w:val="2"/>
          <w:sz w:val="24"/>
          <w:szCs w:val="24"/>
        </w:rPr>
        <w:t xml:space="preserve"> </w:t>
      </w:r>
      <w:r w:rsidRPr="00F304C8">
        <w:rPr>
          <w:sz w:val="24"/>
          <w:szCs w:val="24"/>
        </w:rPr>
        <w:t>On</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base,</w:t>
      </w:r>
      <w:r w:rsidRPr="00F304C8">
        <w:rPr>
          <w:spacing w:val="2"/>
          <w:sz w:val="24"/>
          <w:szCs w:val="24"/>
        </w:rPr>
        <w:t xml:space="preserve"> </w:t>
      </w:r>
      <w:r w:rsidRPr="00F304C8">
        <w:rPr>
          <w:spacing w:val="-1"/>
          <w:sz w:val="24"/>
          <w:szCs w:val="24"/>
        </w:rPr>
        <w:t>t</w:t>
      </w:r>
      <w:r w:rsidRPr="00F304C8">
        <w:rPr>
          <w:spacing w:val="2"/>
          <w:sz w:val="24"/>
          <w:szCs w:val="24"/>
        </w:rPr>
        <w:t>h</w:t>
      </w:r>
      <w:r w:rsidRPr="00F304C8">
        <w:rPr>
          <w:sz w:val="24"/>
          <w:szCs w:val="24"/>
        </w:rPr>
        <w:t>e fo</w:t>
      </w:r>
      <w:r w:rsidRPr="00F304C8">
        <w:rPr>
          <w:spacing w:val="-1"/>
          <w:sz w:val="24"/>
          <w:szCs w:val="24"/>
        </w:rPr>
        <w:t>ll</w:t>
      </w:r>
      <w:r w:rsidRPr="00F304C8">
        <w:rPr>
          <w:sz w:val="24"/>
          <w:szCs w:val="24"/>
        </w:rPr>
        <w:t>ow</w:t>
      </w:r>
      <w:r w:rsidRPr="00F304C8">
        <w:rPr>
          <w:spacing w:val="-1"/>
          <w:sz w:val="24"/>
          <w:szCs w:val="24"/>
        </w:rPr>
        <w:t>i</w:t>
      </w:r>
      <w:r w:rsidRPr="00F304C8">
        <w:rPr>
          <w:sz w:val="24"/>
          <w:szCs w:val="24"/>
        </w:rPr>
        <w:t>ng</w:t>
      </w:r>
      <w:r w:rsidRPr="00F304C8">
        <w:rPr>
          <w:spacing w:val="2"/>
          <w:sz w:val="24"/>
          <w:szCs w:val="24"/>
        </w:rPr>
        <w:t xml:space="preserve"> </w:t>
      </w:r>
      <w:r w:rsidRPr="00F304C8">
        <w:rPr>
          <w:sz w:val="24"/>
          <w:szCs w:val="24"/>
        </w:rPr>
        <w:t>sandw</w:t>
      </w:r>
      <w:r w:rsidRPr="00F304C8">
        <w:rPr>
          <w:spacing w:val="-1"/>
          <w:sz w:val="24"/>
          <w:szCs w:val="24"/>
        </w:rPr>
        <w:t>i</w:t>
      </w:r>
      <w:r w:rsidRPr="00F304C8">
        <w:rPr>
          <w:sz w:val="24"/>
          <w:szCs w:val="24"/>
        </w:rPr>
        <w:t>ch</w:t>
      </w:r>
      <w:r w:rsidRPr="00F304C8">
        <w:rPr>
          <w:spacing w:val="2"/>
          <w:sz w:val="24"/>
          <w:szCs w:val="24"/>
        </w:rPr>
        <w:t xml:space="preserve"> </w:t>
      </w:r>
      <w:r w:rsidRPr="00F304C8">
        <w:rPr>
          <w:sz w:val="24"/>
          <w:szCs w:val="24"/>
        </w:rPr>
        <w:t>was bu</w:t>
      </w:r>
      <w:r w:rsidRPr="00F304C8">
        <w:rPr>
          <w:spacing w:val="-1"/>
          <w:sz w:val="24"/>
          <w:szCs w:val="24"/>
        </w:rPr>
        <w:t>i</w:t>
      </w:r>
      <w:r w:rsidRPr="00F304C8">
        <w:rPr>
          <w:spacing w:val="1"/>
          <w:sz w:val="24"/>
          <w:szCs w:val="24"/>
        </w:rPr>
        <w:t>l</w:t>
      </w:r>
      <w:r w:rsidRPr="00F304C8">
        <w:rPr>
          <w:sz w:val="24"/>
          <w:szCs w:val="24"/>
        </w:rPr>
        <w:t>t</w:t>
      </w:r>
      <w:r w:rsidRPr="00F304C8">
        <w:rPr>
          <w:spacing w:val="1"/>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2"/>
          <w:sz w:val="24"/>
          <w:szCs w:val="24"/>
        </w:rPr>
        <w:t xml:space="preserve"> </w:t>
      </w:r>
      <w:r w:rsidRPr="00F304C8">
        <w:rPr>
          <w:spacing w:val="-1"/>
          <w:sz w:val="24"/>
          <w:szCs w:val="24"/>
        </w:rPr>
        <w:t>t</w:t>
      </w:r>
      <w:r w:rsidRPr="00F304C8">
        <w:rPr>
          <w:sz w:val="24"/>
          <w:szCs w:val="24"/>
        </w:rPr>
        <w:t>hese</w:t>
      </w:r>
      <w:r w:rsidRPr="00F304C8">
        <w:rPr>
          <w:spacing w:val="1"/>
          <w:sz w:val="24"/>
          <w:szCs w:val="24"/>
        </w:rPr>
        <w:t xml:space="preserve"> </w:t>
      </w:r>
      <w:r w:rsidRPr="00F304C8">
        <w:rPr>
          <w:sz w:val="24"/>
          <w:szCs w:val="24"/>
        </w:rPr>
        <w:t>p</w:t>
      </w:r>
      <w:r w:rsidRPr="00F304C8">
        <w:rPr>
          <w:spacing w:val="-1"/>
          <w:sz w:val="24"/>
          <w:szCs w:val="24"/>
        </w:rPr>
        <w:t>i</w:t>
      </w:r>
      <w:r w:rsidRPr="00F304C8">
        <w:rPr>
          <w:sz w:val="24"/>
          <w:szCs w:val="24"/>
        </w:rPr>
        <w:t>eces</w:t>
      </w:r>
      <w:r w:rsidRPr="00F304C8">
        <w:rPr>
          <w:spacing w:val="2"/>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order:</w:t>
      </w:r>
      <w:r w:rsidRPr="00F304C8">
        <w:rPr>
          <w:spacing w:val="1"/>
          <w:sz w:val="24"/>
          <w:szCs w:val="24"/>
        </w:rPr>
        <w:t xml:space="preserve"> </w:t>
      </w:r>
      <w:r w:rsidRPr="00F304C8">
        <w:rPr>
          <w:sz w:val="24"/>
          <w:szCs w:val="24"/>
        </w:rPr>
        <w:t>c</w:t>
      </w:r>
      <w:r w:rsidRPr="00F304C8">
        <w:rPr>
          <w:spacing w:val="-1"/>
          <w:sz w:val="24"/>
          <w:szCs w:val="24"/>
        </w:rPr>
        <w:t>l</w:t>
      </w:r>
      <w:r w:rsidRPr="00F304C8">
        <w:rPr>
          <w:spacing w:val="1"/>
          <w:sz w:val="24"/>
          <w:szCs w:val="24"/>
        </w:rPr>
        <w:t>a</w:t>
      </w:r>
      <w:r w:rsidRPr="00F304C8">
        <w:rPr>
          <w:spacing w:val="-3"/>
          <w:sz w:val="24"/>
          <w:szCs w:val="24"/>
        </w:rPr>
        <w:t>m</w:t>
      </w:r>
      <w:r w:rsidRPr="00F304C8">
        <w:rPr>
          <w:sz w:val="24"/>
          <w:szCs w:val="24"/>
        </w:rPr>
        <w:t>p,</w:t>
      </w:r>
      <w:r w:rsidRPr="00F304C8">
        <w:rPr>
          <w:spacing w:val="2"/>
          <w:sz w:val="24"/>
          <w:szCs w:val="24"/>
        </w:rPr>
        <w:t xml:space="preserve"> </w:t>
      </w:r>
      <w:r w:rsidRPr="00F304C8">
        <w:rPr>
          <w:sz w:val="24"/>
          <w:szCs w:val="24"/>
        </w:rPr>
        <w:t>a</w:t>
      </w:r>
      <w:r w:rsidRPr="00F304C8">
        <w:rPr>
          <w:spacing w:val="1"/>
          <w:sz w:val="24"/>
          <w:szCs w:val="24"/>
        </w:rPr>
        <w:t xml:space="preserve"> </w:t>
      </w:r>
      <w:r w:rsidRPr="00F304C8">
        <w:rPr>
          <w:sz w:val="24"/>
          <w:szCs w:val="24"/>
        </w:rPr>
        <w:t>Sco</w:t>
      </w:r>
      <w:r w:rsidRPr="00F304C8">
        <w:rPr>
          <w:spacing w:val="-1"/>
          <w:sz w:val="24"/>
          <w:szCs w:val="24"/>
        </w:rPr>
        <w:t>t</w:t>
      </w:r>
      <w:r w:rsidRPr="00F304C8">
        <w:rPr>
          <w:sz w:val="24"/>
          <w:szCs w:val="24"/>
        </w:rPr>
        <w:t>chb</w:t>
      </w:r>
      <w:r w:rsidRPr="00F304C8">
        <w:rPr>
          <w:spacing w:val="2"/>
          <w:sz w:val="24"/>
          <w:szCs w:val="24"/>
        </w:rPr>
        <w:t>r</w:t>
      </w:r>
      <w:r w:rsidRPr="00F304C8">
        <w:rPr>
          <w:spacing w:val="-1"/>
          <w:sz w:val="24"/>
          <w:szCs w:val="24"/>
        </w:rPr>
        <w:t>it</w:t>
      </w:r>
      <w:r w:rsidRPr="00F304C8">
        <w:rPr>
          <w:sz w:val="24"/>
          <w:szCs w:val="24"/>
        </w:rPr>
        <w:t>e</w:t>
      </w:r>
      <w:r w:rsidRPr="00F304C8">
        <w:rPr>
          <w:spacing w:val="1"/>
          <w:sz w:val="24"/>
          <w:szCs w:val="24"/>
        </w:rPr>
        <w:t xml:space="preserve"> </w:t>
      </w:r>
      <w:r w:rsidRPr="00F304C8">
        <w:rPr>
          <w:sz w:val="24"/>
          <w:szCs w:val="24"/>
        </w:rPr>
        <w:t>pad,</w:t>
      </w:r>
      <w:r w:rsidRPr="00F304C8">
        <w:rPr>
          <w:spacing w:val="2"/>
          <w:sz w:val="24"/>
          <w:szCs w:val="24"/>
        </w:rPr>
        <w:t xml:space="preserve"> </w:t>
      </w:r>
      <w:r w:rsidRPr="00F304C8">
        <w:rPr>
          <w:sz w:val="24"/>
          <w:szCs w:val="24"/>
        </w:rPr>
        <w:t>2 p</w:t>
      </w:r>
      <w:r w:rsidRPr="00F304C8">
        <w:rPr>
          <w:spacing w:val="-1"/>
          <w:sz w:val="24"/>
          <w:szCs w:val="24"/>
        </w:rPr>
        <w:t>i</w:t>
      </w:r>
      <w:r w:rsidRPr="00F304C8">
        <w:rPr>
          <w:spacing w:val="1"/>
          <w:sz w:val="24"/>
          <w:szCs w:val="24"/>
        </w:rPr>
        <w:t>e</w:t>
      </w:r>
      <w:r w:rsidRPr="00F304C8">
        <w:rPr>
          <w:sz w:val="24"/>
          <w:szCs w:val="24"/>
        </w:rPr>
        <w:t>ces</w:t>
      </w:r>
      <w:r w:rsidRPr="00F304C8">
        <w:rPr>
          <w:spacing w:val="2"/>
          <w:sz w:val="24"/>
          <w:szCs w:val="24"/>
        </w:rPr>
        <w:t xml:space="preserve"> </w:t>
      </w:r>
      <w:r w:rsidRPr="00F304C8">
        <w:rPr>
          <w:sz w:val="24"/>
          <w:szCs w:val="24"/>
        </w:rPr>
        <w:t>of Wh</w:t>
      </w:r>
      <w:r w:rsidRPr="00F304C8">
        <w:rPr>
          <w:spacing w:val="1"/>
          <w:sz w:val="24"/>
          <w:szCs w:val="24"/>
        </w:rPr>
        <w:t>a</w:t>
      </w:r>
      <w:r w:rsidRPr="00F304C8">
        <w:rPr>
          <w:spacing w:val="-1"/>
          <w:sz w:val="24"/>
          <w:szCs w:val="24"/>
        </w:rPr>
        <w:t>tm</w:t>
      </w:r>
      <w:r w:rsidRPr="00F304C8">
        <w:rPr>
          <w:sz w:val="24"/>
          <w:szCs w:val="24"/>
        </w:rPr>
        <w:t>an</w:t>
      </w:r>
      <w:r w:rsidRPr="00F304C8">
        <w:rPr>
          <w:spacing w:val="25"/>
          <w:sz w:val="24"/>
          <w:szCs w:val="24"/>
        </w:rPr>
        <w:t xml:space="preserve"> </w:t>
      </w:r>
      <w:r w:rsidRPr="00F304C8">
        <w:rPr>
          <w:sz w:val="24"/>
          <w:szCs w:val="24"/>
        </w:rPr>
        <w:t>pape</w:t>
      </w:r>
      <w:r w:rsidRPr="00F304C8">
        <w:rPr>
          <w:spacing w:val="-10"/>
          <w:sz w:val="24"/>
          <w:szCs w:val="24"/>
        </w:rPr>
        <w:t>r</w:t>
      </w:r>
      <w:r w:rsidRPr="00F304C8">
        <w:rPr>
          <w:sz w:val="24"/>
          <w:szCs w:val="24"/>
        </w:rPr>
        <w:t>,</w:t>
      </w:r>
      <w:r w:rsidRPr="00F304C8">
        <w:rPr>
          <w:spacing w:val="25"/>
          <w:sz w:val="24"/>
          <w:szCs w:val="24"/>
        </w:rPr>
        <w:t xml:space="preserve"> </w:t>
      </w:r>
      <w:r w:rsidRPr="00F304C8">
        <w:rPr>
          <w:spacing w:val="-1"/>
          <w:sz w:val="24"/>
          <w:szCs w:val="24"/>
        </w:rPr>
        <w:t>t</w:t>
      </w:r>
      <w:r w:rsidRPr="00F304C8">
        <w:rPr>
          <w:sz w:val="24"/>
          <w:szCs w:val="24"/>
        </w:rPr>
        <w:t>he</w:t>
      </w:r>
      <w:r w:rsidRPr="00F304C8">
        <w:rPr>
          <w:spacing w:val="25"/>
          <w:sz w:val="24"/>
          <w:szCs w:val="24"/>
        </w:rPr>
        <w:t xml:space="preserve"> </w:t>
      </w:r>
      <w:r w:rsidRPr="00F304C8">
        <w:rPr>
          <w:sz w:val="24"/>
          <w:szCs w:val="24"/>
        </w:rPr>
        <w:t>g</w:t>
      </w:r>
      <w:r w:rsidRPr="00F304C8">
        <w:rPr>
          <w:spacing w:val="1"/>
          <w:sz w:val="24"/>
          <w:szCs w:val="24"/>
        </w:rPr>
        <w:t>e</w:t>
      </w:r>
      <w:r w:rsidRPr="00F304C8">
        <w:rPr>
          <w:sz w:val="24"/>
          <w:szCs w:val="24"/>
        </w:rPr>
        <w:t>l</w:t>
      </w:r>
      <w:r w:rsidRPr="00F304C8">
        <w:rPr>
          <w:spacing w:val="25"/>
          <w:sz w:val="24"/>
          <w:szCs w:val="24"/>
        </w:rPr>
        <w:t xml:space="preserve"> </w:t>
      </w:r>
      <w:r w:rsidRPr="00F304C8">
        <w:rPr>
          <w:sz w:val="24"/>
          <w:szCs w:val="24"/>
        </w:rPr>
        <w:t>con</w:t>
      </w:r>
      <w:r w:rsidRPr="00F304C8">
        <w:rPr>
          <w:spacing w:val="-1"/>
          <w:sz w:val="24"/>
          <w:szCs w:val="24"/>
        </w:rPr>
        <w:t>t</w:t>
      </w:r>
      <w:r w:rsidRPr="00F304C8">
        <w:rPr>
          <w:sz w:val="24"/>
          <w:szCs w:val="24"/>
        </w:rPr>
        <w:t>a</w:t>
      </w:r>
      <w:r w:rsidRPr="00F304C8">
        <w:rPr>
          <w:spacing w:val="-1"/>
          <w:sz w:val="24"/>
          <w:szCs w:val="24"/>
        </w:rPr>
        <w:t>i</w:t>
      </w:r>
      <w:r w:rsidRPr="00F304C8">
        <w:rPr>
          <w:spacing w:val="2"/>
          <w:sz w:val="24"/>
          <w:szCs w:val="24"/>
        </w:rPr>
        <w:t>n</w:t>
      </w:r>
      <w:r w:rsidRPr="00F304C8">
        <w:rPr>
          <w:spacing w:val="-1"/>
          <w:sz w:val="24"/>
          <w:szCs w:val="24"/>
        </w:rPr>
        <w:t>i</w:t>
      </w:r>
      <w:r w:rsidRPr="00F304C8">
        <w:rPr>
          <w:sz w:val="24"/>
          <w:szCs w:val="24"/>
        </w:rPr>
        <w:t>ng</w:t>
      </w:r>
      <w:r w:rsidRPr="00F304C8">
        <w:rPr>
          <w:spacing w:val="25"/>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26"/>
          <w:sz w:val="24"/>
          <w:szCs w:val="24"/>
        </w:rPr>
        <w:t xml:space="preserve"> </w:t>
      </w:r>
      <w:r w:rsidRPr="00F304C8">
        <w:rPr>
          <w:sz w:val="24"/>
          <w:szCs w:val="24"/>
        </w:rPr>
        <w:t>(ro</w:t>
      </w:r>
      <w:r w:rsidRPr="00F304C8">
        <w:rPr>
          <w:spacing w:val="-1"/>
          <w:sz w:val="24"/>
          <w:szCs w:val="24"/>
        </w:rPr>
        <w:t>lli</w:t>
      </w:r>
      <w:r w:rsidRPr="00F304C8">
        <w:rPr>
          <w:sz w:val="24"/>
          <w:szCs w:val="24"/>
        </w:rPr>
        <w:t>ng</w:t>
      </w:r>
      <w:r w:rsidRPr="00F304C8">
        <w:rPr>
          <w:spacing w:val="25"/>
          <w:sz w:val="24"/>
          <w:szCs w:val="24"/>
        </w:rPr>
        <w:t xml:space="preserve"> </w:t>
      </w:r>
      <w:r w:rsidRPr="00F304C8">
        <w:rPr>
          <w:sz w:val="24"/>
          <w:szCs w:val="24"/>
        </w:rPr>
        <w:t>out</w:t>
      </w:r>
      <w:r w:rsidRPr="00F304C8">
        <w:rPr>
          <w:spacing w:val="25"/>
          <w:sz w:val="24"/>
          <w:szCs w:val="24"/>
        </w:rPr>
        <w:t xml:space="preserve"> </w:t>
      </w:r>
      <w:r w:rsidRPr="00F304C8">
        <w:rPr>
          <w:sz w:val="24"/>
          <w:szCs w:val="24"/>
        </w:rPr>
        <w:t>a</w:t>
      </w:r>
      <w:r w:rsidRPr="00F304C8">
        <w:rPr>
          <w:spacing w:val="2"/>
          <w:sz w:val="24"/>
          <w:szCs w:val="24"/>
        </w:rPr>
        <w:t>n</w:t>
      </w:r>
      <w:r w:rsidRPr="00F304C8">
        <w:rPr>
          <w:sz w:val="24"/>
          <w:szCs w:val="24"/>
        </w:rPr>
        <w:t>y</w:t>
      </w:r>
      <w:r w:rsidRPr="00F304C8">
        <w:rPr>
          <w:spacing w:val="24"/>
          <w:sz w:val="24"/>
          <w:szCs w:val="24"/>
        </w:rPr>
        <w:t xml:space="preserve"> </w:t>
      </w:r>
      <w:r w:rsidRPr="00F304C8">
        <w:rPr>
          <w:sz w:val="24"/>
          <w:szCs w:val="24"/>
        </w:rPr>
        <w:t>a</w:t>
      </w:r>
      <w:r w:rsidRPr="00F304C8">
        <w:rPr>
          <w:spacing w:val="-1"/>
          <w:sz w:val="24"/>
          <w:szCs w:val="24"/>
        </w:rPr>
        <w:t>i</w:t>
      </w:r>
      <w:r w:rsidRPr="00F304C8">
        <w:rPr>
          <w:sz w:val="24"/>
          <w:szCs w:val="24"/>
        </w:rPr>
        <w:t>r</w:t>
      </w:r>
      <w:r w:rsidRPr="00F304C8">
        <w:rPr>
          <w:spacing w:val="25"/>
          <w:sz w:val="24"/>
          <w:szCs w:val="24"/>
        </w:rPr>
        <w:t xml:space="preserve"> </w:t>
      </w:r>
      <w:r w:rsidRPr="00F304C8">
        <w:rPr>
          <w:sz w:val="24"/>
          <w:szCs w:val="24"/>
        </w:rPr>
        <w:t>bubb</w:t>
      </w:r>
      <w:r w:rsidRPr="00F304C8">
        <w:rPr>
          <w:spacing w:val="-1"/>
          <w:sz w:val="24"/>
          <w:szCs w:val="24"/>
        </w:rPr>
        <w:t>l</w:t>
      </w:r>
      <w:r w:rsidRPr="00F304C8">
        <w:rPr>
          <w:sz w:val="24"/>
          <w:szCs w:val="24"/>
        </w:rPr>
        <w:t>es</w:t>
      </w:r>
      <w:r w:rsidRPr="00F304C8">
        <w:rPr>
          <w:spacing w:val="26"/>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24"/>
          <w:sz w:val="24"/>
          <w:szCs w:val="24"/>
        </w:rPr>
        <w:t xml:space="preserve"> </w:t>
      </w:r>
      <w:r w:rsidRPr="00F304C8">
        <w:rPr>
          <w:sz w:val="24"/>
          <w:szCs w:val="24"/>
        </w:rPr>
        <w:t>a</w:t>
      </w:r>
      <w:r w:rsidRPr="00F304C8">
        <w:rPr>
          <w:spacing w:val="25"/>
          <w:sz w:val="24"/>
          <w:szCs w:val="24"/>
        </w:rPr>
        <w:t xml:space="preserve"> </w:t>
      </w:r>
      <w:r w:rsidRPr="00F304C8">
        <w:rPr>
          <w:spacing w:val="2"/>
          <w:sz w:val="24"/>
          <w:szCs w:val="24"/>
        </w:rPr>
        <w:t>s</w:t>
      </w:r>
      <w:r w:rsidRPr="00F304C8">
        <w:rPr>
          <w:spacing w:val="-3"/>
          <w:sz w:val="24"/>
          <w:szCs w:val="24"/>
        </w:rPr>
        <w:t>m</w:t>
      </w:r>
      <w:r w:rsidRPr="00F304C8">
        <w:rPr>
          <w:sz w:val="24"/>
          <w:szCs w:val="24"/>
        </w:rPr>
        <w:t>a</w:t>
      </w:r>
      <w:r w:rsidRPr="00F304C8">
        <w:rPr>
          <w:spacing w:val="1"/>
          <w:sz w:val="24"/>
          <w:szCs w:val="24"/>
        </w:rPr>
        <w:t>l</w:t>
      </w:r>
      <w:r w:rsidRPr="00F304C8">
        <w:rPr>
          <w:sz w:val="24"/>
          <w:szCs w:val="24"/>
        </w:rPr>
        <w:t>l</w:t>
      </w:r>
      <w:r w:rsidRPr="00F304C8">
        <w:rPr>
          <w:spacing w:val="25"/>
          <w:sz w:val="24"/>
          <w:szCs w:val="24"/>
        </w:rPr>
        <w:t xml:space="preserve"> </w:t>
      </w:r>
      <w:r w:rsidRPr="00F304C8">
        <w:rPr>
          <w:sz w:val="24"/>
          <w:szCs w:val="24"/>
        </w:rPr>
        <w:t>ro</w:t>
      </w:r>
      <w:r w:rsidRPr="00F304C8">
        <w:rPr>
          <w:spacing w:val="-1"/>
          <w:sz w:val="24"/>
          <w:szCs w:val="24"/>
        </w:rPr>
        <w:t>ll</w:t>
      </w:r>
      <w:r w:rsidRPr="00F304C8">
        <w:rPr>
          <w:sz w:val="24"/>
          <w:szCs w:val="24"/>
        </w:rPr>
        <w:t>er),</w:t>
      </w:r>
      <w:r w:rsidRPr="00F304C8">
        <w:rPr>
          <w:spacing w:val="25"/>
          <w:sz w:val="24"/>
          <w:szCs w:val="24"/>
        </w:rPr>
        <w:t xml:space="preserve"> </w:t>
      </w:r>
      <w:r w:rsidRPr="00F304C8">
        <w:rPr>
          <w:sz w:val="24"/>
          <w:szCs w:val="24"/>
        </w:rPr>
        <w:t>an</w:t>
      </w:r>
      <w:r w:rsidRPr="00F304C8">
        <w:rPr>
          <w:spacing w:val="-1"/>
          <w:sz w:val="24"/>
          <w:szCs w:val="24"/>
        </w:rPr>
        <w:t>it</w:t>
      </w:r>
      <w:r w:rsidRPr="00F304C8">
        <w:rPr>
          <w:sz w:val="24"/>
          <w:szCs w:val="24"/>
        </w:rPr>
        <w:t>r</w:t>
      </w:r>
      <w:r w:rsidRPr="00F304C8">
        <w:rPr>
          <w:spacing w:val="2"/>
          <w:sz w:val="24"/>
          <w:szCs w:val="24"/>
        </w:rPr>
        <w:t>o</w:t>
      </w:r>
      <w:r w:rsidRPr="00F304C8">
        <w:rPr>
          <w:sz w:val="24"/>
          <w:szCs w:val="24"/>
        </w:rPr>
        <w:t>ce</w:t>
      </w:r>
      <w:r w:rsidRPr="00F304C8">
        <w:rPr>
          <w:spacing w:val="1"/>
          <w:sz w:val="24"/>
          <w:szCs w:val="24"/>
        </w:rPr>
        <w:t>l</w:t>
      </w:r>
      <w:r w:rsidRPr="00F304C8">
        <w:rPr>
          <w:spacing w:val="-1"/>
          <w:sz w:val="24"/>
          <w:szCs w:val="24"/>
        </w:rPr>
        <w:t>l</w:t>
      </w:r>
      <w:r w:rsidRPr="00F304C8">
        <w:rPr>
          <w:sz w:val="24"/>
          <w:szCs w:val="24"/>
        </w:rPr>
        <w:t>u</w:t>
      </w:r>
      <w:r w:rsidRPr="00F304C8">
        <w:rPr>
          <w:spacing w:val="-1"/>
          <w:sz w:val="24"/>
          <w:szCs w:val="24"/>
        </w:rPr>
        <w:t>l</w:t>
      </w:r>
      <w:r w:rsidRPr="00F304C8">
        <w:rPr>
          <w:sz w:val="24"/>
          <w:szCs w:val="24"/>
        </w:rPr>
        <w:t>ose</w:t>
      </w:r>
      <w:r w:rsidRPr="00F304C8">
        <w:rPr>
          <w:spacing w:val="27"/>
          <w:sz w:val="24"/>
          <w:szCs w:val="24"/>
        </w:rPr>
        <w:t xml:space="preserve"> </w:t>
      </w:r>
      <w:r w:rsidRPr="00F304C8">
        <w:rPr>
          <w:sz w:val="24"/>
          <w:szCs w:val="24"/>
        </w:rPr>
        <w:t>f</w:t>
      </w:r>
      <w:r w:rsidRPr="00F304C8">
        <w:rPr>
          <w:spacing w:val="-1"/>
          <w:sz w:val="24"/>
          <w:szCs w:val="24"/>
        </w:rPr>
        <w:t>il</w:t>
      </w:r>
      <w:r w:rsidRPr="00F304C8">
        <w:rPr>
          <w:spacing w:val="1"/>
          <w:sz w:val="24"/>
          <w:szCs w:val="24"/>
        </w:rPr>
        <w:t>t</w:t>
      </w:r>
      <w:r w:rsidRPr="00F304C8">
        <w:rPr>
          <w:sz w:val="24"/>
          <w:szCs w:val="24"/>
        </w:rPr>
        <w:t>e</w:t>
      </w:r>
      <w:r w:rsidRPr="00F304C8">
        <w:rPr>
          <w:spacing w:val="-10"/>
          <w:sz w:val="24"/>
          <w:szCs w:val="24"/>
        </w:rPr>
        <w:t>r</w:t>
      </w:r>
      <w:r w:rsidRPr="00F304C8">
        <w:rPr>
          <w:sz w:val="24"/>
          <w:szCs w:val="24"/>
        </w:rPr>
        <w:t>,</w:t>
      </w:r>
      <w:r w:rsidRPr="00F304C8">
        <w:rPr>
          <w:spacing w:val="27"/>
          <w:sz w:val="24"/>
          <w:szCs w:val="24"/>
        </w:rPr>
        <w:t xml:space="preserve"> </w:t>
      </w:r>
      <w:r w:rsidRPr="00F304C8">
        <w:rPr>
          <w:sz w:val="24"/>
          <w:szCs w:val="24"/>
        </w:rPr>
        <w:t>2</w:t>
      </w:r>
      <w:r w:rsidRPr="00F304C8">
        <w:rPr>
          <w:spacing w:val="25"/>
          <w:sz w:val="24"/>
          <w:szCs w:val="24"/>
        </w:rPr>
        <w:t xml:space="preserve"> </w:t>
      </w:r>
      <w:r w:rsidRPr="00F304C8">
        <w:rPr>
          <w:sz w:val="24"/>
          <w:szCs w:val="24"/>
        </w:rPr>
        <w:t>p</w:t>
      </w:r>
      <w:r w:rsidRPr="00F304C8">
        <w:rPr>
          <w:spacing w:val="-1"/>
          <w:sz w:val="24"/>
          <w:szCs w:val="24"/>
        </w:rPr>
        <w:t>i</w:t>
      </w:r>
      <w:r w:rsidRPr="00F304C8">
        <w:rPr>
          <w:spacing w:val="1"/>
          <w:sz w:val="24"/>
          <w:szCs w:val="24"/>
        </w:rPr>
        <w:t>e</w:t>
      </w:r>
      <w:r w:rsidRPr="00F304C8">
        <w:rPr>
          <w:sz w:val="24"/>
          <w:szCs w:val="24"/>
        </w:rPr>
        <w:t>ces</w:t>
      </w:r>
      <w:r w:rsidRPr="00F304C8">
        <w:rPr>
          <w:spacing w:val="28"/>
          <w:sz w:val="24"/>
          <w:szCs w:val="24"/>
        </w:rPr>
        <w:t xml:space="preserve"> </w:t>
      </w:r>
      <w:r w:rsidRPr="00F304C8">
        <w:rPr>
          <w:sz w:val="24"/>
          <w:szCs w:val="24"/>
        </w:rPr>
        <w:t>of</w:t>
      </w:r>
      <w:r w:rsidRPr="00F304C8">
        <w:rPr>
          <w:spacing w:val="22"/>
          <w:sz w:val="24"/>
          <w:szCs w:val="24"/>
        </w:rPr>
        <w:t xml:space="preserve"> </w:t>
      </w:r>
      <w:r w:rsidRPr="00F304C8">
        <w:rPr>
          <w:sz w:val="24"/>
          <w:szCs w:val="24"/>
        </w:rPr>
        <w:t>Wha</w:t>
      </w:r>
      <w:r w:rsidRPr="00F304C8">
        <w:rPr>
          <w:spacing w:val="1"/>
          <w:sz w:val="24"/>
          <w:szCs w:val="24"/>
        </w:rPr>
        <w:t>t</w:t>
      </w:r>
      <w:r w:rsidRPr="00F304C8">
        <w:rPr>
          <w:spacing w:val="-3"/>
          <w:sz w:val="24"/>
          <w:szCs w:val="24"/>
        </w:rPr>
        <w:t>m</w:t>
      </w:r>
      <w:r w:rsidRPr="00F304C8">
        <w:rPr>
          <w:spacing w:val="1"/>
          <w:sz w:val="24"/>
          <w:szCs w:val="24"/>
        </w:rPr>
        <w:t>a</w:t>
      </w:r>
      <w:r w:rsidRPr="00F304C8">
        <w:rPr>
          <w:sz w:val="24"/>
          <w:szCs w:val="24"/>
        </w:rPr>
        <w:t>n</w:t>
      </w:r>
      <w:r w:rsidRPr="00F304C8">
        <w:rPr>
          <w:spacing w:val="27"/>
          <w:sz w:val="24"/>
          <w:szCs w:val="24"/>
        </w:rPr>
        <w:t xml:space="preserve"> </w:t>
      </w:r>
      <w:r w:rsidRPr="00F304C8">
        <w:rPr>
          <w:sz w:val="24"/>
          <w:szCs w:val="24"/>
        </w:rPr>
        <w:t>pape</w:t>
      </w:r>
      <w:r w:rsidRPr="00F304C8">
        <w:rPr>
          <w:spacing w:val="-10"/>
          <w:sz w:val="24"/>
          <w:szCs w:val="24"/>
        </w:rPr>
        <w:t>r</w:t>
      </w:r>
      <w:r w:rsidRPr="00F304C8">
        <w:rPr>
          <w:sz w:val="24"/>
          <w:szCs w:val="24"/>
        </w:rPr>
        <w:t>,</w:t>
      </w:r>
      <w:r w:rsidRPr="00F304C8">
        <w:rPr>
          <w:spacing w:val="27"/>
          <w:sz w:val="24"/>
          <w:szCs w:val="24"/>
        </w:rPr>
        <w:t xml:space="preserve"> </w:t>
      </w:r>
      <w:r w:rsidRPr="00F304C8">
        <w:rPr>
          <w:sz w:val="24"/>
          <w:szCs w:val="24"/>
        </w:rPr>
        <w:t>and</w:t>
      </w:r>
      <w:r w:rsidRPr="00F304C8">
        <w:rPr>
          <w:spacing w:val="27"/>
          <w:sz w:val="24"/>
          <w:szCs w:val="24"/>
        </w:rPr>
        <w:t xml:space="preserve"> </w:t>
      </w:r>
      <w:r w:rsidRPr="00F304C8">
        <w:rPr>
          <w:sz w:val="24"/>
          <w:szCs w:val="24"/>
        </w:rPr>
        <w:t>f</w:t>
      </w:r>
      <w:r w:rsidRPr="00F304C8">
        <w:rPr>
          <w:spacing w:val="-1"/>
          <w:sz w:val="24"/>
          <w:szCs w:val="24"/>
        </w:rPr>
        <w:t>i</w:t>
      </w:r>
      <w:r w:rsidRPr="00F304C8">
        <w:rPr>
          <w:sz w:val="24"/>
          <w:szCs w:val="24"/>
        </w:rPr>
        <w:t>na</w:t>
      </w:r>
      <w:r w:rsidRPr="00F304C8">
        <w:rPr>
          <w:spacing w:val="-1"/>
          <w:sz w:val="24"/>
          <w:szCs w:val="24"/>
        </w:rPr>
        <w:t>l</w:t>
      </w:r>
      <w:r w:rsidRPr="00F304C8">
        <w:rPr>
          <w:spacing w:val="3"/>
          <w:sz w:val="24"/>
          <w:szCs w:val="24"/>
        </w:rPr>
        <w:t>l</w:t>
      </w:r>
      <w:r w:rsidRPr="00F304C8">
        <w:rPr>
          <w:spacing w:val="-20"/>
          <w:sz w:val="24"/>
          <w:szCs w:val="24"/>
        </w:rPr>
        <w:t>y</w:t>
      </w:r>
      <w:r w:rsidRPr="00F304C8">
        <w:rPr>
          <w:sz w:val="24"/>
          <w:szCs w:val="24"/>
        </w:rPr>
        <w:t>,</w:t>
      </w:r>
      <w:r w:rsidRPr="00F304C8">
        <w:rPr>
          <w:spacing w:val="30"/>
          <w:sz w:val="24"/>
          <w:szCs w:val="24"/>
        </w:rPr>
        <w:t xml:space="preserve"> </w:t>
      </w:r>
      <w:r w:rsidRPr="00F304C8">
        <w:rPr>
          <w:sz w:val="24"/>
          <w:szCs w:val="24"/>
        </w:rPr>
        <w:t>ano</w:t>
      </w:r>
      <w:r w:rsidRPr="00F304C8">
        <w:rPr>
          <w:spacing w:val="-1"/>
          <w:sz w:val="24"/>
          <w:szCs w:val="24"/>
        </w:rPr>
        <w:t>t</w:t>
      </w:r>
      <w:r w:rsidRPr="00F304C8">
        <w:rPr>
          <w:sz w:val="24"/>
          <w:szCs w:val="24"/>
        </w:rPr>
        <w:t>her</w:t>
      </w:r>
      <w:r w:rsidRPr="00F304C8">
        <w:rPr>
          <w:spacing w:val="28"/>
          <w:sz w:val="24"/>
          <w:szCs w:val="24"/>
        </w:rPr>
        <w:t xml:space="preserve"> </w:t>
      </w:r>
      <w:r w:rsidRPr="00F304C8">
        <w:rPr>
          <w:sz w:val="24"/>
          <w:szCs w:val="24"/>
        </w:rPr>
        <w:t>Sco</w:t>
      </w:r>
      <w:r w:rsidRPr="00F304C8">
        <w:rPr>
          <w:spacing w:val="-1"/>
          <w:sz w:val="24"/>
          <w:szCs w:val="24"/>
        </w:rPr>
        <w:t>t</w:t>
      </w:r>
      <w:r w:rsidRPr="00F304C8">
        <w:rPr>
          <w:sz w:val="24"/>
          <w:szCs w:val="24"/>
        </w:rPr>
        <w:t>chbr</w:t>
      </w:r>
      <w:r w:rsidRPr="00F304C8">
        <w:rPr>
          <w:spacing w:val="1"/>
          <w:sz w:val="24"/>
          <w:szCs w:val="24"/>
        </w:rPr>
        <w:t>i</w:t>
      </w:r>
      <w:r w:rsidRPr="00F304C8">
        <w:rPr>
          <w:spacing w:val="-1"/>
          <w:sz w:val="24"/>
          <w:szCs w:val="24"/>
        </w:rPr>
        <w:t>t</w:t>
      </w:r>
      <w:r w:rsidRPr="00F304C8">
        <w:rPr>
          <w:sz w:val="24"/>
          <w:szCs w:val="24"/>
        </w:rPr>
        <w:t>e</w:t>
      </w:r>
      <w:r w:rsidRPr="00F304C8">
        <w:rPr>
          <w:spacing w:val="27"/>
          <w:sz w:val="24"/>
          <w:szCs w:val="24"/>
        </w:rPr>
        <w:t xml:space="preserve"> </w:t>
      </w:r>
      <w:r w:rsidRPr="00F304C8">
        <w:rPr>
          <w:sz w:val="24"/>
          <w:szCs w:val="24"/>
        </w:rPr>
        <w:t>pad</w:t>
      </w:r>
      <w:r w:rsidRPr="00F304C8">
        <w:rPr>
          <w:spacing w:val="27"/>
          <w:sz w:val="24"/>
          <w:szCs w:val="24"/>
        </w:rPr>
        <w:t xml:space="preserve"> </w:t>
      </w:r>
      <w:r w:rsidRPr="00F304C8">
        <w:rPr>
          <w:sz w:val="24"/>
          <w:szCs w:val="24"/>
        </w:rPr>
        <w:t>(</w:t>
      </w:r>
      <w:r w:rsidRPr="00F304C8">
        <w:rPr>
          <w:spacing w:val="-2"/>
          <w:sz w:val="24"/>
          <w:szCs w:val="24"/>
        </w:rPr>
        <w:t>C</w:t>
      </w:r>
      <w:r w:rsidRPr="00F304C8">
        <w:rPr>
          <w:sz w:val="24"/>
          <w:szCs w:val="24"/>
        </w:rPr>
        <w:t>MMB,</w:t>
      </w:r>
      <w:r w:rsidR="00F304C8">
        <w:rPr>
          <w:sz w:val="24"/>
          <w:szCs w:val="24"/>
        </w:rPr>
        <w:t xml:space="preserve"> </w:t>
      </w:r>
      <w:r w:rsidRPr="00F304C8">
        <w:rPr>
          <w:sz w:val="24"/>
          <w:szCs w:val="24"/>
        </w:rPr>
        <w:t xml:space="preserve">2017). </w:t>
      </w:r>
      <w:r w:rsidRPr="00F304C8">
        <w:rPr>
          <w:spacing w:val="-1"/>
          <w:sz w:val="24"/>
          <w:szCs w:val="24"/>
        </w:rPr>
        <w:t>T</w:t>
      </w:r>
      <w:r w:rsidRPr="00F304C8">
        <w:rPr>
          <w:sz w:val="24"/>
          <w:szCs w:val="24"/>
        </w:rPr>
        <w:t>he</w:t>
      </w:r>
      <w:r w:rsidRPr="00F304C8">
        <w:rPr>
          <w:spacing w:val="3"/>
          <w:sz w:val="24"/>
          <w:szCs w:val="24"/>
        </w:rPr>
        <w:t xml:space="preserve"> </w:t>
      </w:r>
      <w:r w:rsidRPr="00F304C8">
        <w:rPr>
          <w:spacing w:val="-1"/>
          <w:sz w:val="24"/>
          <w:szCs w:val="24"/>
        </w:rPr>
        <w:t>t</w:t>
      </w:r>
      <w:r w:rsidRPr="00F304C8">
        <w:rPr>
          <w:sz w:val="24"/>
          <w:szCs w:val="24"/>
        </w:rPr>
        <w:t>ransfer</w:t>
      </w:r>
      <w:r w:rsidRPr="00F304C8">
        <w:rPr>
          <w:spacing w:val="4"/>
          <w:sz w:val="24"/>
          <w:szCs w:val="24"/>
        </w:rPr>
        <w:t xml:space="preserve"> </w:t>
      </w:r>
      <w:r w:rsidRPr="00F304C8">
        <w:rPr>
          <w:sz w:val="24"/>
          <w:szCs w:val="24"/>
        </w:rPr>
        <w:t>c</w:t>
      </w:r>
      <w:r w:rsidRPr="00F304C8">
        <w:rPr>
          <w:spacing w:val="-1"/>
          <w:sz w:val="24"/>
          <w:szCs w:val="24"/>
        </w:rPr>
        <w:t>l</w:t>
      </w:r>
      <w:r w:rsidRPr="00F304C8">
        <w:rPr>
          <w:spacing w:val="1"/>
          <w:sz w:val="24"/>
          <w:szCs w:val="24"/>
        </w:rPr>
        <w:t>a</w:t>
      </w:r>
      <w:r w:rsidRPr="00F304C8">
        <w:rPr>
          <w:spacing w:val="-3"/>
          <w:sz w:val="24"/>
          <w:szCs w:val="24"/>
        </w:rPr>
        <w:t>m</w:t>
      </w:r>
      <w:r w:rsidRPr="00F304C8">
        <w:rPr>
          <w:sz w:val="24"/>
          <w:szCs w:val="24"/>
        </w:rPr>
        <w:t>p</w:t>
      </w:r>
      <w:r w:rsidRPr="00F304C8">
        <w:rPr>
          <w:spacing w:val="3"/>
          <w:sz w:val="24"/>
          <w:szCs w:val="24"/>
        </w:rPr>
        <w:t xml:space="preserve"> </w:t>
      </w:r>
      <w:r w:rsidRPr="00F304C8">
        <w:rPr>
          <w:sz w:val="24"/>
          <w:szCs w:val="24"/>
        </w:rPr>
        <w:t>was</w:t>
      </w:r>
      <w:r w:rsidRPr="00F304C8">
        <w:rPr>
          <w:spacing w:val="2"/>
          <w:sz w:val="24"/>
          <w:szCs w:val="24"/>
        </w:rPr>
        <w:t xml:space="preserve"> </w:t>
      </w:r>
      <w:r w:rsidRPr="00F304C8">
        <w:rPr>
          <w:spacing w:val="-1"/>
          <w:sz w:val="24"/>
          <w:szCs w:val="24"/>
        </w:rPr>
        <w:t>t</w:t>
      </w:r>
      <w:r w:rsidRPr="00F304C8">
        <w:rPr>
          <w:sz w:val="24"/>
          <w:szCs w:val="24"/>
        </w:rPr>
        <w:t>hen</w:t>
      </w:r>
      <w:r w:rsidRPr="00F304C8">
        <w:rPr>
          <w:spacing w:val="3"/>
          <w:sz w:val="24"/>
          <w:szCs w:val="24"/>
        </w:rPr>
        <w:t xml:space="preserve"> </w:t>
      </w:r>
      <w:r w:rsidRPr="00F304C8">
        <w:rPr>
          <w:spacing w:val="1"/>
          <w:sz w:val="24"/>
          <w:szCs w:val="24"/>
        </w:rPr>
        <w:t>c</w:t>
      </w:r>
      <w:r w:rsidRPr="00F304C8">
        <w:rPr>
          <w:spacing w:val="-1"/>
          <w:sz w:val="24"/>
          <w:szCs w:val="24"/>
        </w:rPr>
        <w:t>l</w:t>
      </w:r>
      <w:r w:rsidRPr="00F304C8">
        <w:rPr>
          <w:sz w:val="24"/>
          <w:szCs w:val="24"/>
        </w:rPr>
        <w:t>osed</w:t>
      </w:r>
      <w:r w:rsidRPr="00F304C8">
        <w:rPr>
          <w:spacing w:val="1"/>
          <w:sz w:val="24"/>
          <w:szCs w:val="24"/>
        </w:rPr>
        <w:t xml:space="preserve"> </w:t>
      </w:r>
      <w:r w:rsidRPr="00F304C8">
        <w:rPr>
          <w:sz w:val="24"/>
          <w:szCs w:val="24"/>
        </w:rPr>
        <w:t>and</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sandw</w:t>
      </w:r>
      <w:r w:rsidRPr="00F304C8">
        <w:rPr>
          <w:spacing w:val="-1"/>
          <w:sz w:val="24"/>
          <w:szCs w:val="24"/>
        </w:rPr>
        <w:t>i</w:t>
      </w:r>
      <w:r w:rsidRPr="00F304C8">
        <w:rPr>
          <w:sz w:val="24"/>
          <w:szCs w:val="24"/>
        </w:rPr>
        <w:t>ch</w:t>
      </w:r>
      <w:r w:rsidRPr="00F304C8">
        <w:rPr>
          <w:spacing w:val="3"/>
          <w:sz w:val="24"/>
          <w:szCs w:val="24"/>
        </w:rPr>
        <w:t xml:space="preserve"> </w:t>
      </w:r>
      <w:r w:rsidRPr="00F304C8">
        <w:rPr>
          <w:sz w:val="24"/>
          <w:szCs w:val="24"/>
        </w:rPr>
        <w:t>was</w:t>
      </w:r>
      <w:r w:rsidRPr="00F304C8">
        <w:rPr>
          <w:spacing w:val="2"/>
          <w:sz w:val="24"/>
          <w:szCs w:val="24"/>
        </w:rPr>
        <w:t xml:space="preserve"> </w:t>
      </w:r>
      <w:r w:rsidRPr="00F304C8">
        <w:rPr>
          <w:sz w:val="24"/>
          <w:szCs w:val="24"/>
        </w:rPr>
        <w:t>p</w:t>
      </w:r>
      <w:r w:rsidRPr="00F304C8">
        <w:rPr>
          <w:spacing w:val="-1"/>
          <w:sz w:val="24"/>
          <w:szCs w:val="24"/>
        </w:rPr>
        <w:t>l</w:t>
      </w:r>
      <w:r w:rsidRPr="00F304C8">
        <w:rPr>
          <w:sz w:val="24"/>
          <w:szCs w:val="24"/>
        </w:rPr>
        <w:t>a</w:t>
      </w:r>
      <w:r w:rsidRPr="00F304C8">
        <w:rPr>
          <w:spacing w:val="1"/>
          <w:sz w:val="24"/>
          <w:szCs w:val="24"/>
        </w:rPr>
        <w:t>c</w:t>
      </w:r>
      <w:r w:rsidRPr="00F304C8">
        <w:rPr>
          <w:sz w:val="24"/>
          <w:szCs w:val="24"/>
        </w:rPr>
        <w:t>ed</w:t>
      </w:r>
      <w:r w:rsidRPr="00F304C8">
        <w:rPr>
          <w:spacing w:val="3"/>
          <w:sz w:val="24"/>
          <w:szCs w:val="24"/>
        </w:rPr>
        <w:t xml:space="preserve"> </w:t>
      </w:r>
      <w:r w:rsidRPr="00F304C8">
        <w:rPr>
          <w:spacing w:val="-1"/>
          <w:sz w:val="24"/>
          <w:szCs w:val="24"/>
        </w:rPr>
        <w:t>i</w:t>
      </w:r>
      <w:r w:rsidRPr="00F304C8">
        <w:rPr>
          <w:sz w:val="24"/>
          <w:szCs w:val="24"/>
        </w:rPr>
        <w:t>n</w:t>
      </w:r>
      <w:r w:rsidRPr="00F304C8">
        <w:rPr>
          <w:spacing w:val="1"/>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3"/>
          <w:sz w:val="24"/>
          <w:szCs w:val="24"/>
        </w:rPr>
        <w:t xml:space="preserve"> </w:t>
      </w:r>
      <w:r w:rsidRPr="00F304C8">
        <w:rPr>
          <w:sz w:val="24"/>
          <w:szCs w:val="24"/>
        </w:rPr>
        <w:t>gel</w:t>
      </w:r>
      <w:r w:rsidRPr="00F304C8">
        <w:rPr>
          <w:spacing w:val="3"/>
          <w:sz w:val="24"/>
          <w:szCs w:val="24"/>
        </w:rPr>
        <w:t xml:space="preserve"> </w:t>
      </w:r>
      <w:r w:rsidRPr="00F304C8">
        <w:rPr>
          <w:sz w:val="24"/>
          <w:szCs w:val="24"/>
        </w:rPr>
        <w:t>box</w:t>
      </w:r>
      <w:r w:rsidRPr="00F304C8">
        <w:rPr>
          <w:spacing w:val="1"/>
          <w:sz w:val="24"/>
          <w:szCs w:val="24"/>
        </w:rPr>
        <w:t xml:space="preserve"> </w:t>
      </w:r>
      <w:r w:rsidRPr="00F304C8">
        <w:rPr>
          <w:spacing w:val="-1"/>
          <w:sz w:val="24"/>
          <w:szCs w:val="24"/>
        </w:rPr>
        <w:t>i</w:t>
      </w:r>
      <w:r w:rsidRPr="00F304C8">
        <w:rPr>
          <w:sz w:val="24"/>
          <w:szCs w:val="24"/>
        </w:rPr>
        <w:t>n</w:t>
      </w:r>
      <w:r w:rsidRPr="00F304C8">
        <w:rPr>
          <w:spacing w:val="3"/>
          <w:sz w:val="24"/>
          <w:szCs w:val="24"/>
        </w:rPr>
        <w:t xml:space="preserve"> </w:t>
      </w:r>
      <w:r w:rsidRPr="00F304C8">
        <w:rPr>
          <w:spacing w:val="-1"/>
          <w:sz w:val="24"/>
          <w:szCs w:val="24"/>
        </w:rPr>
        <w:t>t</w:t>
      </w:r>
      <w:r w:rsidRPr="00F304C8">
        <w:rPr>
          <w:sz w:val="24"/>
          <w:szCs w:val="24"/>
        </w:rPr>
        <w:t>he proper</w:t>
      </w:r>
      <w:r w:rsidRPr="00F304C8">
        <w:rPr>
          <w:spacing w:val="3"/>
          <w:sz w:val="24"/>
          <w:szCs w:val="24"/>
        </w:rPr>
        <w:t xml:space="preserve"> </w:t>
      </w:r>
      <w:r w:rsidRPr="00F304C8">
        <w:rPr>
          <w:sz w:val="24"/>
          <w:szCs w:val="24"/>
        </w:rPr>
        <w:t>or</w:t>
      </w:r>
      <w:r w:rsidRPr="00F304C8">
        <w:rPr>
          <w:spacing w:val="-1"/>
          <w:sz w:val="24"/>
          <w:szCs w:val="24"/>
        </w:rPr>
        <w:t>i</w:t>
      </w:r>
      <w:r w:rsidRPr="00F304C8">
        <w:rPr>
          <w:sz w:val="24"/>
          <w:szCs w:val="24"/>
        </w:rPr>
        <w:t>en</w:t>
      </w:r>
      <w:r w:rsidRPr="00F304C8">
        <w:rPr>
          <w:spacing w:val="1"/>
          <w:sz w:val="24"/>
          <w:szCs w:val="24"/>
        </w:rPr>
        <w:t>t</w:t>
      </w:r>
      <w:r w:rsidRPr="00F304C8">
        <w:rPr>
          <w:sz w:val="24"/>
          <w:szCs w:val="24"/>
        </w:rPr>
        <w:t>a</w:t>
      </w:r>
      <w:r w:rsidRPr="00F304C8">
        <w:rPr>
          <w:spacing w:val="-1"/>
          <w:sz w:val="24"/>
          <w:szCs w:val="24"/>
        </w:rPr>
        <w:t>ti</w:t>
      </w:r>
      <w:r w:rsidRPr="00F304C8">
        <w:rPr>
          <w:sz w:val="24"/>
          <w:szCs w:val="24"/>
        </w:rPr>
        <w:t>on</w:t>
      </w:r>
      <w:r w:rsidRPr="00F304C8">
        <w:rPr>
          <w:spacing w:val="3"/>
          <w:sz w:val="24"/>
          <w:szCs w:val="24"/>
        </w:rPr>
        <w:t xml:space="preserve"> </w:t>
      </w:r>
      <w:r w:rsidRPr="00F304C8">
        <w:rPr>
          <w:sz w:val="24"/>
          <w:szCs w:val="24"/>
        </w:rPr>
        <w:t>so</w:t>
      </w:r>
      <w:r w:rsidRPr="00F304C8">
        <w:rPr>
          <w:spacing w:val="3"/>
          <w:sz w:val="24"/>
          <w:szCs w:val="24"/>
        </w:rPr>
        <w:t xml:space="preserve"> </w:t>
      </w:r>
      <w:r w:rsidRPr="00F304C8">
        <w:rPr>
          <w:spacing w:val="-1"/>
          <w:sz w:val="24"/>
          <w:szCs w:val="24"/>
        </w:rPr>
        <w:t>t</w:t>
      </w:r>
      <w:r w:rsidRPr="00F304C8">
        <w:rPr>
          <w:sz w:val="24"/>
          <w:szCs w:val="24"/>
        </w:rPr>
        <w:t>hat</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3"/>
          <w:sz w:val="24"/>
          <w:szCs w:val="24"/>
        </w:rPr>
        <w:t xml:space="preserve"> </w:t>
      </w:r>
      <w:r w:rsidRPr="00F304C8">
        <w:rPr>
          <w:sz w:val="24"/>
          <w:szCs w:val="24"/>
        </w:rPr>
        <w:t>w</w:t>
      </w:r>
      <w:r w:rsidRPr="00F304C8">
        <w:rPr>
          <w:spacing w:val="-1"/>
          <w:sz w:val="24"/>
          <w:szCs w:val="24"/>
        </w:rPr>
        <w:t>il</w:t>
      </w:r>
      <w:r w:rsidRPr="00F304C8">
        <w:rPr>
          <w:sz w:val="24"/>
          <w:szCs w:val="24"/>
        </w:rPr>
        <w:t>l</w:t>
      </w:r>
      <w:r w:rsidRPr="00F304C8">
        <w:rPr>
          <w:spacing w:val="2"/>
          <w:sz w:val="24"/>
          <w:szCs w:val="24"/>
        </w:rPr>
        <w:t xml:space="preserve"> </w:t>
      </w:r>
      <w:r w:rsidRPr="00F304C8">
        <w:rPr>
          <w:spacing w:val="-1"/>
          <w:sz w:val="24"/>
          <w:szCs w:val="24"/>
        </w:rPr>
        <w:t>t</w:t>
      </w:r>
      <w:r w:rsidRPr="00F304C8">
        <w:rPr>
          <w:sz w:val="24"/>
          <w:szCs w:val="24"/>
        </w:rPr>
        <w:t>ransfer</w:t>
      </w:r>
      <w:r w:rsidRPr="00F304C8">
        <w:rPr>
          <w:spacing w:val="3"/>
          <w:sz w:val="24"/>
          <w:szCs w:val="24"/>
        </w:rPr>
        <w:t xml:space="preserve"> </w:t>
      </w:r>
      <w:r w:rsidRPr="00F304C8">
        <w:rPr>
          <w:sz w:val="24"/>
          <w:szCs w:val="24"/>
        </w:rPr>
        <w:t>fr</w:t>
      </w:r>
      <w:r w:rsidRPr="00F304C8">
        <w:rPr>
          <w:spacing w:val="2"/>
          <w:sz w:val="24"/>
          <w:szCs w:val="24"/>
        </w:rPr>
        <w:t>o</w:t>
      </w:r>
      <w:r w:rsidRPr="00F304C8">
        <w:rPr>
          <w:sz w:val="24"/>
          <w:szCs w:val="24"/>
        </w:rPr>
        <w:t xml:space="preserve">m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neg</w:t>
      </w:r>
      <w:r w:rsidRPr="00F304C8">
        <w:rPr>
          <w:spacing w:val="1"/>
          <w:sz w:val="24"/>
          <w:szCs w:val="24"/>
        </w:rPr>
        <w:t>a</w:t>
      </w:r>
      <w:r w:rsidRPr="00F304C8">
        <w:rPr>
          <w:spacing w:val="-1"/>
          <w:sz w:val="24"/>
          <w:szCs w:val="24"/>
        </w:rPr>
        <w:t>ti</w:t>
      </w:r>
      <w:r w:rsidRPr="00F304C8">
        <w:rPr>
          <w:sz w:val="24"/>
          <w:szCs w:val="24"/>
        </w:rPr>
        <w:t>ve</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pos</w:t>
      </w:r>
      <w:r w:rsidRPr="00F304C8">
        <w:rPr>
          <w:spacing w:val="-1"/>
          <w:sz w:val="24"/>
          <w:szCs w:val="24"/>
        </w:rPr>
        <w:t>iti</w:t>
      </w:r>
      <w:r w:rsidRPr="00F304C8">
        <w:rPr>
          <w:sz w:val="24"/>
          <w:szCs w:val="24"/>
        </w:rPr>
        <w:t>ve</w:t>
      </w:r>
      <w:r w:rsidRPr="00F304C8">
        <w:rPr>
          <w:spacing w:val="2"/>
          <w:sz w:val="24"/>
          <w:szCs w:val="24"/>
        </w:rPr>
        <w:t xml:space="preserve"> </w:t>
      </w:r>
      <w:r w:rsidRPr="00F304C8">
        <w:rPr>
          <w:sz w:val="24"/>
          <w:szCs w:val="24"/>
        </w:rPr>
        <w:t>end</w:t>
      </w:r>
      <w:r w:rsidRPr="00F304C8">
        <w:rPr>
          <w:spacing w:val="3"/>
          <w:sz w:val="24"/>
          <w:szCs w:val="24"/>
        </w:rPr>
        <w:t xml:space="preserve"> </w:t>
      </w:r>
      <w:r w:rsidRPr="00F304C8">
        <w:rPr>
          <w:sz w:val="24"/>
          <w:szCs w:val="24"/>
        </w:rPr>
        <w:t>of</w:t>
      </w:r>
      <w:r w:rsidRPr="00F304C8">
        <w:rPr>
          <w:spacing w:val="3"/>
          <w:sz w:val="24"/>
          <w:szCs w:val="24"/>
        </w:rPr>
        <w:t xml:space="preserve"> </w:t>
      </w:r>
      <w:r w:rsidRPr="00F304C8">
        <w:rPr>
          <w:spacing w:val="-1"/>
          <w:sz w:val="24"/>
          <w:szCs w:val="24"/>
        </w:rPr>
        <w:t>t</w:t>
      </w:r>
      <w:r w:rsidRPr="00F304C8">
        <w:rPr>
          <w:sz w:val="24"/>
          <w:szCs w:val="24"/>
        </w:rPr>
        <w:t>he f</w:t>
      </w:r>
      <w:r w:rsidRPr="00F304C8">
        <w:rPr>
          <w:spacing w:val="-1"/>
          <w:sz w:val="24"/>
          <w:szCs w:val="24"/>
        </w:rPr>
        <w:t>i</w:t>
      </w:r>
      <w:r w:rsidRPr="00F304C8">
        <w:rPr>
          <w:spacing w:val="1"/>
          <w:sz w:val="24"/>
          <w:szCs w:val="24"/>
        </w:rPr>
        <w:t>l</w:t>
      </w:r>
      <w:r w:rsidRPr="00F304C8">
        <w:rPr>
          <w:spacing w:val="-1"/>
          <w:sz w:val="24"/>
          <w:szCs w:val="24"/>
        </w:rPr>
        <w:t>t</w:t>
      </w:r>
      <w:r w:rsidRPr="00F304C8">
        <w:rPr>
          <w:sz w:val="24"/>
          <w:szCs w:val="24"/>
        </w:rPr>
        <w:t>e</w:t>
      </w:r>
      <w:r w:rsidRPr="00F304C8">
        <w:rPr>
          <w:spacing w:val="-14"/>
          <w:sz w:val="24"/>
          <w:szCs w:val="24"/>
        </w:rPr>
        <w:t>r</w:t>
      </w:r>
      <w:r w:rsidRPr="00F304C8">
        <w:rPr>
          <w:sz w:val="24"/>
          <w:szCs w:val="24"/>
        </w:rPr>
        <w:t>.</w:t>
      </w:r>
      <w:r w:rsidRPr="00F304C8">
        <w:rPr>
          <w:spacing w:val="-2"/>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t</w:t>
      </w:r>
      <w:r w:rsidRPr="00F304C8">
        <w:rPr>
          <w:sz w:val="24"/>
          <w:szCs w:val="24"/>
        </w:rPr>
        <w:t>ransfer</w:t>
      </w:r>
      <w:r w:rsidRPr="00F304C8">
        <w:rPr>
          <w:spacing w:val="2"/>
          <w:sz w:val="24"/>
          <w:szCs w:val="24"/>
        </w:rPr>
        <w:t xml:space="preserve"> </w:t>
      </w:r>
      <w:r w:rsidRPr="00F304C8">
        <w:rPr>
          <w:sz w:val="24"/>
          <w:szCs w:val="24"/>
        </w:rPr>
        <w:t>san</w:t>
      </w:r>
      <w:r w:rsidRPr="00F304C8">
        <w:rPr>
          <w:spacing w:val="-2"/>
          <w:sz w:val="24"/>
          <w:szCs w:val="24"/>
        </w:rPr>
        <w:t>d</w:t>
      </w:r>
      <w:r w:rsidRPr="00F304C8">
        <w:rPr>
          <w:sz w:val="24"/>
          <w:szCs w:val="24"/>
        </w:rPr>
        <w:t>w</w:t>
      </w:r>
      <w:r w:rsidRPr="00F304C8">
        <w:rPr>
          <w:spacing w:val="-1"/>
          <w:sz w:val="24"/>
          <w:szCs w:val="24"/>
        </w:rPr>
        <w:t>i</w:t>
      </w:r>
      <w:r w:rsidRPr="00F304C8">
        <w:rPr>
          <w:sz w:val="24"/>
          <w:szCs w:val="24"/>
        </w:rPr>
        <w:t>c</w:t>
      </w:r>
      <w:r w:rsidRPr="00F304C8">
        <w:rPr>
          <w:spacing w:val="2"/>
          <w:sz w:val="24"/>
          <w:szCs w:val="24"/>
        </w:rPr>
        <w:t>h</w:t>
      </w:r>
      <w:r w:rsidRPr="00F304C8">
        <w:rPr>
          <w:sz w:val="24"/>
          <w:szCs w:val="24"/>
        </w:rPr>
        <w:t>es ran at</w:t>
      </w:r>
      <w:r w:rsidRPr="00F304C8">
        <w:rPr>
          <w:spacing w:val="1"/>
          <w:sz w:val="24"/>
          <w:szCs w:val="24"/>
        </w:rPr>
        <w:t xml:space="preserve"> </w:t>
      </w:r>
      <w:r w:rsidRPr="00F304C8">
        <w:rPr>
          <w:sz w:val="24"/>
          <w:szCs w:val="24"/>
        </w:rPr>
        <w:t>100</w:t>
      </w:r>
      <w:r w:rsidRPr="00F304C8">
        <w:rPr>
          <w:spacing w:val="-3"/>
          <w:sz w:val="24"/>
          <w:szCs w:val="24"/>
        </w:rPr>
        <w:t>m</w:t>
      </w:r>
      <w:r w:rsidRPr="00F304C8">
        <w:rPr>
          <w:sz w:val="24"/>
          <w:szCs w:val="24"/>
        </w:rPr>
        <w:t>A</w:t>
      </w:r>
      <w:r w:rsidRPr="00F304C8">
        <w:rPr>
          <w:spacing w:val="-11"/>
          <w:sz w:val="24"/>
          <w:szCs w:val="24"/>
        </w:rPr>
        <w:t xml:space="preserve"> </w:t>
      </w:r>
      <w:r w:rsidRPr="00F304C8">
        <w:rPr>
          <w:sz w:val="24"/>
          <w:szCs w:val="24"/>
        </w:rPr>
        <w:t>for 1 hour (C</w:t>
      </w:r>
      <w:r w:rsidRPr="00F304C8">
        <w:rPr>
          <w:spacing w:val="-2"/>
          <w:sz w:val="24"/>
          <w:szCs w:val="24"/>
        </w:rPr>
        <w:t>M</w:t>
      </w:r>
      <w:r w:rsidRPr="00F304C8">
        <w:rPr>
          <w:sz w:val="24"/>
          <w:szCs w:val="24"/>
        </w:rPr>
        <w:t>MB, 2017).</w:t>
      </w:r>
    </w:p>
    <w:p w:rsidR="000C5813" w:rsidRPr="00F304C8" w:rsidRDefault="00A866DB" w:rsidP="00F304C8">
      <w:pPr>
        <w:spacing w:before="10" w:line="480" w:lineRule="auto"/>
        <w:ind w:left="102" w:right="67" w:firstLine="720"/>
        <w:jc w:val="both"/>
        <w:rPr>
          <w:sz w:val="24"/>
          <w:szCs w:val="24"/>
        </w:rPr>
      </w:pPr>
      <w:r w:rsidRPr="00F304C8">
        <w:rPr>
          <w:sz w:val="24"/>
          <w:szCs w:val="24"/>
        </w:rPr>
        <w:t>Af</w:t>
      </w:r>
      <w:r w:rsidRPr="00F304C8">
        <w:rPr>
          <w:spacing w:val="-1"/>
          <w:sz w:val="24"/>
          <w:szCs w:val="24"/>
        </w:rPr>
        <w:t>t</w:t>
      </w:r>
      <w:r w:rsidRPr="00F304C8">
        <w:rPr>
          <w:sz w:val="24"/>
          <w:szCs w:val="24"/>
        </w:rPr>
        <w:t>er</w:t>
      </w:r>
      <w:r w:rsidRPr="00F304C8">
        <w:rPr>
          <w:spacing w:val="4"/>
          <w:sz w:val="24"/>
          <w:szCs w:val="24"/>
        </w:rPr>
        <w:t xml:space="preserve"> </w:t>
      </w:r>
      <w:r w:rsidRPr="00F304C8">
        <w:rPr>
          <w:sz w:val="24"/>
          <w:szCs w:val="24"/>
        </w:rPr>
        <w:t>1</w:t>
      </w:r>
      <w:r w:rsidRPr="00F304C8">
        <w:rPr>
          <w:spacing w:val="3"/>
          <w:sz w:val="24"/>
          <w:szCs w:val="24"/>
        </w:rPr>
        <w:t xml:space="preserve"> </w:t>
      </w:r>
      <w:r w:rsidRPr="00F304C8">
        <w:rPr>
          <w:sz w:val="24"/>
          <w:szCs w:val="24"/>
        </w:rPr>
        <w:t>hou</w:t>
      </w:r>
      <w:r w:rsidRPr="00F304C8">
        <w:rPr>
          <w:spacing w:val="-10"/>
          <w:sz w:val="24"/>
          <w:szCs w:val="24"/>
        </w:rPr>
        <w:t>r</w:t>
      </w:r>
      <w:r w:rsidRPr="00F304C8">
        <w:rPr>
          <w:sz w:val="24"/>
          <w:szCs w:val="24"/>
        </w:rPr>
        <w:t>,</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sandw</w:t>
      </w:r>
      <w:r w:rsidRPr="00F304C8">
        <w:rPr>
          <w:spacing w:val="-1"/>
          <w:sz w:val="24"/>
          <w:szCs w:val="24"/>
        </w:rPr>
        <w:t>i</w:t>
      </w:r>
      <w:r w:rsidRPr="00F304C8">
        <w:rPr>
          <w:sz w:val="24"/>
          <w:szCs w:val="24"/>
        </w:rPr>
        <w:t>ches</w:t>
      </w:r>
      <w:r w:rsidRPr="00F304C8">
        <w:rPr>
          <w:spacing w:val="4"/>
          <w:sz w:val="24"/>
          <w:szCs w:val="24"/>
        </w:rPr>
        <w:t xml:space="preserve"> </w:t>
      </w:r>
      <w:r w:rsidRPr="00F304C8">
        <w:rPr>
          <w:sz w:val="24"/>
          <w:szCs w:val="24"/>
        </w:rPr>
        <w:t>were</w:t>
      </w:r>
      <w:r w:rsidRPr="00F304C8">
        <w:rPr>
          <w:spacing w:val="3"/>
          <w:sz w:val="24"/>
          <w:szCs w:val="24"/>
        </w:rPr>
        <w:t xml:space="preserve"> </w:t>
      </w:r>
      <w:r w:rsidRPr="00F304C8">
        <w:rPr>
          <w:sz w:val="24"/>
          <w:szCs w:val="24"/>
        </w:rPr>
        <w:t>re</w:t>
      </w:r>
      <w:r w:rsidRPr="00F304C8">
        <w:rPr>
          <w:spacing w:val="-1"/>
          <w:sz w:val="24"/>
          <w:szCs w:val="24"/>
        </w:rPr>
        <w:t>m</w:t>
      </w:r>
      <w:r w:rsidRPr="00F304C8">
        <w:rPr>
          <w:sz w:val="24"/>
          <w:szCs w:val="24"/>
        </w:rPr>
        <w:t>oved</w:t>
      </w:r>
      <w:r w:rsidRPr="00F304C8">
        <w:rPr>
          <w:spacing w:val="3"/>
          <w:sz w:val="24"/>
          <w:szCs w:val="24"/>
        </w:rPr>
        <w:t xml:space="preserve"> </w:t>
      </w:r>
      <w:r w:rsidRPr="00F304C8">
        <w:rPr>
          <w:sz w:val="24"/>
          <w:szCs w:val="24"/>
        </w:rPr>
        <w:t>from</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gel</w:t>
      </w:r>
      <w:r w:rsidRPr="00F304C8">
        <w:rPr>
          <w:spacing w:val="3"/>
          <w:sz w:val="24"/>
          <w:szCs w:val="24"/>
        </w:rPr>
        <w:t xml:space="preserve"> </w:t>
      </w:r>
      <w:r w:rsidRPr="00F304C8">
        <w:rPr>
          <w:sz w:val="24"/>
          <w:szCs w:val="24"/>
        </w:rPr>
        <w:t>box</w:t>
      </w:r>
      <w:r w:rsidRPr="00F304C8">
        <w:rPr>
          <w:spacing w:val="2"/>
          <w:sz w:val="24"/>
          <w:szCs w:val="24"/>
        </w:rPr>
        <w:t xml:space="preserve"> </w:t>
      </w:r>
      <w:r w:rsidRPr="00F304C8">
        <w:rPr>
          <w:sz w:val="24"/>
          <w:szCs w:val="24"/>
        </w:rPr>
        <w:t>and</w:t>
      </w:r>
      <w:r w:rsidRPr="00F304C8">
        <w:rPr>
          <w:spacing w:val="3"/>
          <w:sz w:val="24"/>
          <w:szCs w:val="24"/>
        </w:rPr>
        <w:t xml:space="preserve"> </w:t>
      </w:r>
      <w:r w:rsidRPr="00F304C8">
        <w:rPr>
          <w:sz w:val="24"/>
          <w:szCs w:val="24"/>
        </w:rPr>
        <w:t>d</w:t>
      </w:r>
      <w:r w:rsidRPr="00F304C8">
        <w:rPr>
          <w:spacing w:val="-1"/>
          <w:sz w:val="24"/>
          <w:szCs w:val="24"/>
        </w:rPr>
        <w:t>i</w:t>
      </w:r>
      <w:r w:rsidRPr="00F304C8">
        <w:rPr>
          <w:sz w:val="24"/>
          <w:szCs w:val="24"/>
        </w:rPr>
        <w:t>sasse</w:t>
      </w:r>
      <w:r w:rsidRPr="00F304C8">
        <w:rPr>
          <w:spacing w:val="-1"/>
          <w:sz w:val="24"/>
          <w:szCs w:val="24"/>
        </w:rPr>
        <w:t>m</w:t>
      </w:r>
      <w:r w:rsidRPr="00F304C8">
        <w:rPr>
          <w:sz w:val="24"/>
          <w:szCs w:val="24"/>
        </w:rPr>
        <w:t>b</w:t>
      </w:r>
      <w:r w:rsidRPr="00F304C8">
        <w:rPr>
          <w:spacing w:val="-1"/>
          <w:sz w:val="24"/>
          <w:szCs w:val="24"/>
        </w:rPr>
        <w:t>l</w:t>
      </w:r>
      <w:r w:rsidRPr="00F304C8">
        <w:rPr>
          <w:sz w:val="24"/>
          <w:szCs w:val="24"/>
        </w:rPr>
        <w:t xml:space="preserve">ed.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f</w:t>
      </w:r>
      <w:r w:rsidRPr="00F304C8">
        <w:rPr>
          <w:spacing w:val="-1"/>
          <w:sz w:val="24"/>
          <w:szCs w:val="24"/>
        </w:rPr>
        <w:t>i</w:t>
      </w:r>
      <w:r w:rsidRPr="00F304C8">
        <w:rPr>
          <w:spacing w:val="1"/>
          <w:sz w:val="24"/>
          <w:szCs w:val="24"/>
        </w:rPr>
        <w:t>l</w:t>
      </w:r>
      <w:r w:rsidRPr="00F304C8">
        <w:rPr>
          <w:spacing w:val="-1"/>
          <w:sz w:val="24"/>
          <w:szCs w:val="24"/>
        </w:rPr>
        <w:t>t</w:t>
      </w:r>
      <w:r w:rsidRPr="00F304C8">
        <w:rPr>
          <w:sz w:val="24"/>
          <w:szCs w:val="24"/>
        </w:rPr>
        <w:t>er paper</w:t>
      </w:r>
      <w:r w:rsidRPr="00F304C8">
        <w:rPr>
          <w:spacing w:val="5"/>
          <w:sz w:val="24"/>
          <w:szCs w:val="24"/>
        </w:rPr>
        <w:t xml:space="preserve"> </w:t>
      </w:r>
      <w:r w:rsidRPr="00F304C8">
        <w:rPr>
          <w:spacing w:val="-1"/>
          <w:sz w:val="24"/>
          <w:szCs w:val="24"/>
        </w:rPr>
        <w:t>t</w:t>
      </w:r>
      <w:r w:rsidRPr="00F304C8">
        <w:rPr>
          <w:sz w:val="24"/>
          <w:szCs w:val="24"/>
        </w:rPr>
        <w:t>h</w:t>
      </w:r>
      <w:r w:rsidRPr="00F304C8">
        <w:rPr>
          <w:spacing w:val="1"/>
          <w:sz w:val="24"/>
          <w:szCs w:val="24"/>
        </w:rPr>
        <w:t>a</w:t>
      </w:r>
      <w:r w:rsidRPr="00F304C8">
        <w:rPr>
          <w:sz w:val="24"/>
          <w:szCs w:val="24"/>
        </w:rPr>
        <w:t>t</w:t>
      </w:r>
      <w:r w:rsidRPr="00F304C8">
        <w:rPr>
          <w:spacing w:val="4"/>
          <w:sz w:val="24"/>
          <w:szCs w:val="24"/>
        </w:rPr>
        <w:t xml:space="preserve"> </w:t>
      </w:r>
      <w:r w:rsidRPr="00F304C8">
        <w:rPr>
          <w:sz w:val="24"/>
          <w:szCs w:val="24"/>
        </w:rPr>
        <w:t>con</w:t>
      </w:r>
      <w:r w:rsidRPr="00F304C8">
        <w:rPr>
          <w:spacing w:val="-1"/>
          <w:sz w:val="24"/>
          <w:szCs w:val="24"/>
        </w:rPr>
        <w:t>t</w:t>
      </w:r>
      <w:r w:rsidRPr="00F304C8">
        <w:rPr>
          <w:sz w:val="24"/>
          <w:szCs w:val="24"/>
        </w:rPr>
        <w:t>a</w:t>
      </w:r>
      <w:r w:rsidRPr="00F304C8">
        <w:rPr>
          <w:spacing w:val="-1"/>
          <w:sz w:val="24"/>
          <w:szCs w:val="24"/>
        </w:rPr>
        <w:t>i</w:t>
      </w:r>
      <w:r w:rsidRPr="00F304C8">
        <w:rPr>
          <w:spacing w:val="2"/>
          <w:sz w:val="24"/>
          <w:szCs w:val="24"/>
        </w:rPr>
        <w:t>n</w:t>
      </w:r>
      <w:r w:rsidRPr="00F304C8">
        <w:rPr>
          <w:sz w:val="24"/>
          <w:szCs w:val="24"/>
        </w:rPr>
        <w:t>ed</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pacing w:val="-1"/>
          <w:sz w:val="24"/>
          <w:szCs w:val="24"/>
        </w:rPr>
        <w:t>t</w:t>
      </w:r>
      <w:r w:rsidRPr="00F304C8">
        <w:rPr>
          <w:sz w:val="24"/>
          <w:szCs w:val="24"/>
        </w:rPr>
        <w:t>ransferred</w:t>
      </w:r>
      <w:r w:rsidRPr="00F304C8">
        <w:rPr>
          <w:spacing w:val="5"/>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5"/>
          <w:sz w:val="24"/>
          <w:szCs w:val="24"/>
        </w:rPr>
        <w:t xml:space="preserve"> </w:t>
      </w:r>
      <w:r w:rsidRPr="00F304C8">
        <w:rPr>
          <w:sz w:val="24"/>
          <w:szCs w:val="24"/>
        </w:rPr>
        <w:t>now</w:t>
      </w:r>
      <w:r w:rsidRPr="00F304C8">
        <w:rPr>
          <w:spacing w:val="3"/>
          <w:sz w:val="24"/>
          <w:szCs w:val="24"/>
        </w:rPr>
        <w:t xml:space="preserve"> </w:t>
      </w:r>
      <w:r w:rsidRPr="00F304C8">
        <w:rPr>
          <w:sz w:val="24"/>
          <w:szCs w:val="24"/>
        </w:rPr>
        <w:t>c</w:t>
      </w:r>
      <w:r w:rsidRPr="00F304C8">
        <w:rPr>
          <w:spacing w:val="1"/>
          <w:sz w:val="24"/>
          <w:szCs w:val="24"/>
        </w:rPr>
        <w:t>a</w:t>
      </w:r>
      <w:r w:rsidRPr="00F304C8">
        <w:rPr>
          <w:spacing w:val="-1"/>
          <w:sz w:val="24"/>
          <w:szCs w:val="24"/>
        </w:rPr>
        <w:t>ll</w:t>
      </w:r>
      <w:r w:rsidRPr="00F304C8">
        <w:rPr>
          <w:sz w:val="24"/>
          <w:szCs w:val="24"/>
        </w:rPr>
        <w:t>ed</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w:t>
      </w:r>
      <w:r w:rsidRPr="00F304C8">
        <w:rPr>
          <w:spacing w:val="5"/>
          <w:sz w:val="24"/>
          <w:szCs w:val="24"/>
        </w:rPr>
        <w:t xml:space="preserve"> </w:t>
      </w:r>
      <w:r w:rsidRPr="00F304C8">
        <w:rPr>
          <w:sz w:val="24"/>
          <w:szCs w:val="24"/>
        </w:rPr>
        <w:t>was</w:t>
      </w:r>
      <w:r w:rsidRPr="00F304C8">
        <w:rPr>
          <w:spacing w:val="3"/>
          <w:sz w:val="24"/>
          <w:szCs w:val="24"/>
        </w:rPr>
        <w:t xml:space="preserve"> </w:t>
      </w:r>
      <w:r w:rsidRPr="00F304C8">
        <w:rPr>
          <w:sz w:val="24"/>
          <w:szCs w:val="24"/>
        </w:rPr>
        <w:t>ca</w:t>
      </w:r>
      <w:r w:rsidRPr="00F304C8">
        <w:rPr>
          <w:spacing w:val="2"/>
          <w:sz w:val="24"/>
          <w:szCs w:val="24"/>
        </w:rPr>
        <w:t>r</w:t>
      </w:r>
      <w:r w:rsidRPr="00F304C8">
        <w:rPr>
          <w:sz w:val="24"/>
          <w:szCs w:val="24"/>
        </w:rPr>
        <w:t>efu</w:t>
      </w:r>
      <w:r w:rsidRPr="00F304C8">
        <w:rPr>
          <w:spacing w:val="-1"/>
          <w:sz w:val="24"/>
          <w:szCs w:val="24"/>
        </w:rPr>
        <w:t>l</w:t>
      </w:r>
      <w:r w:rsidRPr="00F304C8">
        <w:rPr>
          <w:spacing w:val="3"/>
          <w:sz w:val="24"/>
          <w:szCs w:val="24"/>
        </w:rPr>
        <w:t>l</w:t>
      </w:r>
      <w:r w:rsidRPr="00F304C8">
        <w:rPr>
          <w:sz w:val="24"/>
          <w:szCs w:val="24"/>
        </w:rPr>
        <w:t>y r</w:t>
      </w:r>
      <w:r w:rsidRPr="00F304C8">
        <w:rPr>
          <w:spacing w:val="1"/>
          <w:sz w:val="24"/>
          <w:szCs w:val="24"/>
        </w:rPr>
        <w:t>e</w:t>
      </w:r>
      <w:r w:rsidRPr="00F304C8">
        <w:rPr>
          <w:spacing w:val="-3"/>
          <w:sz w:val="24"/>
          <w:szCs w:val="24"/>
        </w:rPr>
        <w:t>m</w:t>
      </w:r>
      <w:r w:rsidRPr="00F304C8">
        <w:rPr>
          <w:sz w:val="24"/>
          <w:szCs w:val="24"/>
        </w:rPr>
        <w:t>o</w:t>
      </w:r>
      <w:r w:rsidRPr="00F304C8">
        <w:rPr>
          <w:spacing w:val="2"/>
          <w:sz w:val="24"/>
          <w:szCs w:val="24"/>
        </w:rPr>
        <w:t>v</w:t>
      </w:r>
      <w:r w:rsidRPr="00F304C8">
        <w:rPr>
          <w:sz w:val="24"/>
          <w:szCs w:val="24"/>
        </w:rPr>
        <w:t>ed</w:t>
      </w:r>
      <w:r w:rsidRPr="00F304C8">
        <w:rPr>
          <w:spacing w:val="5"/>
          <w:sz w:val="24"/>
          <w:szCs w:val="24"/>
        </w:rPr>
        <w:t xml:space="preserve"> </w:t>
      </w:r>
      <w:r w:rsidRPr="00F304C8">
        <w:rPr>
          <w:sz w:val="24"/>
          <w:szCs w:val="24"/>
        </w:rPr>
        <w:t>w</w:t>
      </w:r>
      <w:r w:rsidRPr="00F304C8">
        <w:rPr>
          <w:spacing w:val="-1"/>
          <w:sz w:val="24"/>
          <w:szCs w:val="24"/>
        </w:rPr>
        <w:t>it</w:t>
      </w:r>
      <w:r w:rsidRPr="00F304C8">
        <w:rPr>
          <w:sz w:val="24"/>
          <w:szCs w:val="24"/>
        </w:rPr>
        <w:t xml:space="preserve">h </w:t>
      </w:r>
      <w:r w:rsidRPr="00F304C8">
        <w:rPr>
          <w:spacing w:val="-1"/>
          <w:sz w:val="24"/>
          <w:szCs w:val="24"/>
        </w:rPr>
        <w:t>t</w:t>
      </w:r>
      <w:r w:rsidRPr="00F304C8">
        <w:rPr>
          <w:sz w:val="24"/>
          <w:szCs w:val="24"/>
        </w:rPr>
        <w:t>we</w:t>
      </w:r>
      <w:r w:rsidRPr="00F304C8">
        <w:rPr>
          <w:spacing w:val="1"/>
          <w:sz w:val="24"/>
          <w:szCs w:val="24"/>
        </w:rPr>
        <w:t>e</w:t>
      </w:r>
      <w:r w:rsidRPr="00F304C8">
        <w:rPr>
          <w:sz w:val="24"/>
          <w:szCs w:val="24"/>
        </w:rPr>
        <w:t>zers</w:t>
      </w:r>
      <w:r w:rsidRPr="00F304C8">
        <w:rPr>
          <w:spacing w:val="2"/>
          <w:sz w:val="24"/>
          <w:szCs w:val="24"/>
        </w:rPr>
        <w:t xml:space="preserve"> </w:t>
      </w:r>
      <w:r w:rsidRPr="00F304C8">
        <w:rPr>
          <w:sz w:val="24"/>
          <w:szCs w:val="24"/>
        </w:rPr>
        <w:t>and</w:t>
      </w:r>
      <w:r w:rsidRPr="00F304C8">
        <w:rPr>
          <w:spacing w:val="2"/>
          <w:sz w:val="24"/>
          <w:szCs w:val="24"/>
        </w:rPr>
        <w:t xml:space="preserve"> </w:t>
      </w:r>
      <w:r w:rsidRPr="00F304C8">
        <w:rPr>
          <w:sz w:val="24"/>
          <w:szCs w:val="24"/>
        </w:rPr>
        <w:t>p</w:t>
      </w:r>
      <w:r w:rsidRPr="00F304C8">
        <w:rPr>
          <w:spacing w:val="-1"/>
          <w:sz w:val="24"/>
          <w:szCs w:val="24"/>
        </w:rPr>
        <w:t>l</w:t>
      </w:r>
      <w:r w:rsidRPr="00F304C8">
        <w:rPr>
          <w:spacing w:val="1"/>
          <w:sz w:val="24"/>
          <w:szCs w:val="24"/>
        </w:rPr>
        <w:t>a</w:t>
      </w:r>
      <w:r w:rsidRPr="00F304C8">
        <w:rPr>
          <w:sz w:val="24"/>
          <w:szCs w:val="24"/>
        </w:rPr>
        <w:t>ced</w:t>
      </w:r>
      <w:r w:rsidRPr="00F304C8">
        <w:rPr>
          <w:spacing w:val="2"/>
          <w:sz w:val="24"/>
          <w:szCs w:val="24"/>
        </w:rPr>
        <w:t xml:space="preserve"> </w:t>
      </w:r>
      <w:r w:rsidRPr="00F304C8">
        <w:rPr>
          <w:spacing w:val="-1"/>
          <w:sz w:val="24"/>
          <w:szCs w:val="24"/>
        </w:rPr>
        <w:t>i</w:t>
      </w:r>
      <w:r w:rsidRPr="00F304C8">
        <w:rPr>
          <w:sz w:val="24"/>
          <w:szCs w:val="24"/>
        </w:rPr>
        <w:t>n</w:t>
      </w:r>
      <w:r w:rsidRPr="00F304C8">
        <w:rPr>
          <w:spacing w:val="3"/>
          <w:sz w:val="24"/>
          <w:szCs w:val="24"/>
        </w:rPr>
        <w:t xml:space="preserve"> </w:t>
      </w:r>
      <w:r w:rsidRPr="00F304C8">
        <w:rPr>
          <w:sz w:val="24"/>
          <w:szCs w:val="24"/>
        </w:rPr>
        <w:t>a</w:t>
      </w:r>
      <w:r w:rsidRPr="00F304C8">
        <w:rPr>
          <w:spacing w:val="1"/>
          <w:sz w:val="24"/>
          <w:szCs w:val="24"/>
        </w:rPr>
        <w:t xml:space="preserve"> </w:t>
      </w:r>
      <w:r w:rsidRPr="00F304C8">
        <w:rPr>
          <w:sz w:val="24"/>
          <w:szCs w:val="24"/>
        </w:rPr>
        <w:t>s</w:t>
      </w:r>
      <w:r w:rsidRPr="00F304C8">
        <w:rPr>
          <w:spacing w:val="-1"/>
          <w:sz w:val="24"/>
          <w:szCs w:val="24"/>
        </w:rPr>
        <w:t>m</w:t>
      </w:r>
      <w:r w:rsidRPr="00F304C8">
        <w:rPr>
          <w:sz w:val="24"/>
          <w:szCs w:val="24"/>
        </w:rPr>
        <w:t>a</w:t>
      </w:r>
      <w:r w:rsidRPr="00F304C8">
        <w:rPr>
          <w:spacing w:val="-1"/>
          <w:sz w:val="24"/>
          <w:szCs w:val="24"/>
        </w:rPr>
        <w:t>l</w:t>
      </w:r>
      <w:r w:rsidRPr="00F304C8">
        <w:rPr>
          <w:sz w:val="24"/>
          <w:szCs w:val="24"/>
        </w:rPr>
        <w:t>l</w:t>
      </w:r>
      <w:r w:rsidRPr="00F304C8">
        <w:rPr>
          <w:spacing w:val="3"/>
          <w:sz w:val="24"/>
          <w:szCs w:val="24"/>
        </w:rPr>
        <w:t xml:space="preserve"> </w:t>
      </w:r>
      <w:r w:rsidRPr="00F304C8">
        <w:rPr>
          <w:sz w:val="24"/>
          <w:szCs w:val="24"/>
        </w:rPr>
        <w:t>d</w:t>
      </w:r>
      <w:r w:rsidRPr="00F304C8">
        <w:rPr>
          <w:spacing w:val="-1"/>
          <w:sz w:val="24"/>
          <w:szCs w:val="24"/>
        </w:rPr>
        <w:t>i</w:t>
      </w:r>
      <w:r w:rsidRPr="00F304C8">
        <w:rPr>
          <w:sz w:val="24"/>
          <w:szCs w:val="24"/>
        </w:rPr>
        <w:t>sh</w:t>
      </w:r>
      <w:r w:rsidRPr="00F304C8">
        <w:rPr>
          <w:spacing w:val="2"/>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2"/>
          <w:sz w:val="24"/>
          <w:szCs w:val="24"/>
        </w:rPr>
        <w:t xml:space="preserve"> </w:t>
      </w:r>
      <w:r w:rsidRPr="00F304C8">
        <w:rPr>
          <w:sz w:val="24"/>
          <w:szCs w:val="24"/>
        </w:rPr>
        <w:t>5%</w:t>
      </w:r>
      <w:r w:rsidRPr="00F304C8">
        <w:rPr>
          <w:spacing w:val="2"/>
          <w:sz w:val="24"/>
          <w:szCs w:val="24"/>
        </w:rPr>
        <w:t xml:space="preserve"> </w:t>
      </w:r>
      <w:r w:rsidRPr="00F304C8">
        <w:rPr>
          <w:sz w:val="24"/>
          <w:szCs w:val="24"/>
        </w:rPr>
        <w:t>d</w:t>
      </w:r>
      <w:r w:rsidRPr="00F304C8">
        <w:rPr>
          <w:spacing w:val="4"/>
          <w:sz w:val="24"/>
          <w:szCs w:val="24"/>
        </w:rPr>
        <w:t>r</w:t>
      </w:r>
      <w:r w:rsidRPr="00F304C8">
        <w:rPr>
          <w:sz w:val="24"/>
          <w:szCs w:val="24"/>
        </w:rPr>
        <w:t>y</w:t>
      </w:r>
      <w:r w:rsidRPr="00F304C8">
        <w:rPr>
          <w:spacing w:val="-2"/>
          <w:sz w:val="24"/>
          <w:szCs w:val="24"/>
        </w:rPr>
        <w:t xml:space="preserve"> </w:t>
      </w:r>
      <w:r w:rsidRPr="00F304C8">
        <w:rPr>
          <w:spacing w:val="-1"/>
          <w:sz w:val="24"/>
          <w:szCs w:val="24"/>
        </w:rPr>
        <w:t>mi</w:t>
      </w:r>
      <w:r w:rsidRPr="00F304C8">
        <w:rPr>
          <w:spacing w:val="1"/>
          <w:sz w:val="24"/>
          <w:szCs w:val="24"/>
        </w:rPr>
        <w:t>l</w:t>
      </w:r>
      <w:r w:rsidRPr="00F304C8">
        <w:rPr>
          <w:sz w:val="24"/>
          <w:szCs w:val="24"/>
        </w:rPr>
        <w:t>k</w:t>
      </w:r>
      <w:r w:rsidRPr="00F304C8">
        <w:rPr>
          <w:spacing w:val="2"/>
          <w:sz w:val="24"/>
          <w:szCs w:val="24"/>
        </w:rPr>
        <w:t xml:space="preserve"> </w:t>
      </w:r>
      <w:r w:rsidRPr="00F304C8">
        <w:rPr>
          <w:sz w:val="24"/>
          <w:szCs w:val="24"/>
        </w:rPr>
        <w:t>and</w:t>
      </w:r>
      <w:r w:rsidRPr="00F304C8">
        <w:rPr>
          <w:spacing w:val="-2"/>
          <w:sz w:val="24"/>
          <w:szCs w:val="24"/>
        </w:rPr>
        <w:t xml:space="preserve"> </w:t>
      </w:r>
      <w:r w:rsidRPr="00F304C8">
        <w:rPr>
          <w:spacing w:val="-1"/>
          <w:sz w:val="24"/>
          <w:szCs w:val="24"/>
        </w:rPr>
        <w:t>T</w:t>
      </w:r>
      <w:r w:rsidRPr="00F304C8">
        <w:rPr>
          <w:sz w:val="24"/>
          <w:szCs w:val="24"/>
        </w:rPr>
        <w:t>B</w:t>
      </w:r>
      <w:r w:rsidRPr="00F304C8">
        <w:rPr>
          <w:spacing w:val="2"/>
          <w:sz w:val="24"/>
          <w:szCs w:val="24"/>
        </w:rPr>
        <w:t>S</w:t>
      </w:r>
      <w:r w:rsidRPr="00F304C8">
        <w:rPr>
          <w:sz w:val="24"/>
          <w:szCs w:val="24"/>
        </w:rPr>
        <w:t>T</w:t>
      </w:r>
      <w:r w:rsidRPr="00F304C8">
        <w:rPr>
          <w:spacing w:val="-5"/>
          <w:sz w:val="24"/>
          <w:szCs w:val="24"/>
        </w:rPr>
        <w:t xml:space="preserve"> </w:t>
      </w:r>
      <w:r w:rsidRPr="00F304C8">
        <w:rPr>
          <w:sz w:val="24"/>
          <w:szCs w:val="24"/>
        </w:rPr>
        <w:t>b</w:t>
      </w:r>
      <w:r w:rsidRPr="00F304C8">
        <w:rPr>
          <w:spacing w:val="2"/>
          <w:sz w:val="24"/>
          <w:szCs w:val="24"/>
        </w:rPr>
        <w:t>u</w:t>
      </w:r>
      <w:r w:rsidRPr="00F304C8">
        <w:rPr>
          <w:spacing w:val="-6"/>
          <w:sz w:val="24"/>
          <w:szCs w:val="24"/>
        </w:rPr>
        <w:t>f</w:t>
      </w:r>
      <w:r w:rsidRPr="00F304C8">
        <w:rPr>
          <w:sz w:val="24"/>
          <w:szCs w:val="24"/>
        </w:rPr>
        <w:t>fer</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z w:val="24"/>
          <w:szCs w:val="24"/>
        </w:rPr>
        <w:t>b</w:t>
      </w:r>
      <w:r w:rsidRPr="00F304C8">
        <w:rPr>
          <w:spacing w:val="-1"/>
          <w:sz w:val="24"/>
          <w:szCs w:val="24"/>
        </w:rPr>
        <w:t>l</w:t>
      </w:r>
      <w:r w:rsidRPr="00F304C8">
        <w:rPr>
          <w:sz w:val="24"/>
          <w:szCs w:val="24"/>
        </w:rPr>
        <w:t>ock</w:t>
      </w:r>
      <w:r w:rsidRPr="00F304C8">
        <w:rPr>
          <w:spacing w:val="2"/>
          <w:sz w:val="24"/>
          <w:szCs w:val="24"/>
        </w:rPr>
        <w:t xml:space="preserve"> </w:t>
      </w:r>
      <w:r w:rsidRPr="00F304C8">
        <w:rPr>
          <w:sz w:val="24"/>
          <w:szCs w:val="24"/>
        </w:rPr>
        <w:t>and</w:t>
      </w:r>
      <w:r w:rsidRPr="00F304C8">
        <w:rPr>
          <w:spacing w:val="2"/>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1"/>
          <w:sz w:val="24"/>
          <w:szCs w:val="24"/>
        </w:rPr>
        <w:t xml:space="preserve"> </w:t>
      </w:r>
      <w:r w:rsidRPr="00F304C8">
        <w:rPr>
          <w:sz w:val="24"/>
          <w:szCs w:val="24"/>
        </w:rPr>
        <w:t>d</w:t>
      </w:r>
      <w:r w:rsidRPr="00F304C8">
        <w:rPr>
          <w:spacing w:val="-1"/>
          <w:sz w:val="24"/>
          <w:szCs w:val="24"/>
        </w:rPr>
        <w:t>i</w:t>
      </w:r>
      <w:r w:rsidRPr="00F304C8">
        <w:rPr>
          <w:sz w:val="24"/>
          <w:szCs w:val="24"/>
        </w:rPr>
        <w:t>sh</w:t>
      </w:r>
      <w:r w:rsidRPr="00F304C8">
        <w:rPr>
          <w:spacing w:val="2"/>
          <w:sz w:val="24"/>
          <w:szCs w:val="24"/>
        </w:rPr>
        <w:t xml:space="preserve"> </w:t>
      </w:r>
      <w:r w:rsidRPr="00F304C8">
        <w:rPr>
          <w:sz w:val="24"/>
          <w:szCs w:val="24"/>
        </w:rPr>
        <w:t xml:space="preserve">was </w:t>
      </w:r>
      <w:r w:rsidRPr="00F304C8">
        <w:rPr>
          <w:spacing w:val="-1"/>
          <w:sz w:val="24"/>
          <w:szCs w:val="24"/>
        </w:rPr>
        <w:t>l</w:t>
      </w:r>
      <w:r w:rsidRPr="00F304C8">
        <w:rPr>
          <w:sz w:val="24"/>
          <w:szCs w:val="24"/>
        </w:rPr>
        <w:t>e</w:t>
      </w:r>
      <w:r w:rsidRPr="00F304C8">
        <w:rPr>
          <w:spacing w:val="2"/>
          <w:sz w:val="24"/>
          <w:szCs w:val="24"/>
        </w:rPr>
        <w:t>f</w:t>
      </w:r>
      <w:r w:rsidRPr="00F304C8">
        <w:rPr>
          <w:sz w:val="24"/>
          <w:szCs w:val="24"/>
        </w:rPr>
        <w:t>t</w:t>
      </w:r>
      <w:r w:rsidRPr="00F304C8">
        <w:rPr>
          <w:spacing w:val="25"/>
          <w:sz w:val="24"/>
          <w:szCs w:val="24"/>
        </w:rPr>
        <w:t xml:space="preserve"> </w:t>
      </w:r>
      <w:r w:rsidRPr="00F304C8">
        <w:rPr>
          <w:spacing w:val="-1"/>
          <w:sz w:val="24"/>
          <w:szCs w:val="24"/>
        </w:rPr>
        <w:t>t</w:t>
      </w:r>
      <w:r w:rsidRPr="00F304C8">
        <w:rPr>
          <w:sz w:val="24"/>
          <w:szCs w:val="24"/>
        </w:rPr>
        <w:t>o</w:t>
      </w:r>
      <w:r w:rsidRPr="00F304C8">
        <w:rPr>
          <w:spacing w:val="25"/>
          <w:sz w:val="24"/>
          <w:szCs w:val="24"/>
        </w:rPr>
        <w:t xml:space="preserve"> </w:t>
      </w:r>
      <w:r w:rsidRPr="00F304C8">
        <w:rPr>
          <w:sz w:val="24"/>
          <w:szCs w:val="24"/>
        </w:rPr>
        <w:t>rock</w:t>
      </w:r>
      <w:r w:rsidRPr="00F304C8">
        <w:rPr>
          <w:spacing w:val="24"/>
          <w:sz w:val="24"/>
          <w:szCs w:val="24"/>
        </w:rPr>
        <w:t xml:space="preserve"> </w:t>
      </w:r>
      <w:r w:rsidRPr="00F304C8">
        <w:rPr>
          <w:sz w:val="24"/>
          <w:szCs w:val="24"/>
        </w:rPr>
        <w:t>for</w:t>
      </w:r>
      <w:r w:rsidRPr="00F304C8">
        <w:rPr>
          <w:spacing w:val="25"/>
          <w:sz w:val="24"/>
          <w:szCs w:val="24"/>
        </w:rPr>
        <w:t xml:space="preserve"> </w:t>
      </w:r>
      <w:r w:rsidRPr="00F304C8">
        <w:rPr>
          <w:sz w:val="24"/>
          <w:szCs w:val="24"/>
        </w:rPr>
        <w:t>30</w:t>
      </w:r>
      <w:r w:rsidRPr="00F304C8">
        <w:rPr>
          <w:spacing w:val="24"/>
          <w:sz w:val="24"/>
          <w:szCs w:val="24"/>
        </w:rPr>
        <w:t xml:space="preserve"> </w:t>
      </w:r>
      <w:r w:rsidRPr="00F304C8">
        <w:rPr>
          <w:spacing w:val="-1"/>
          <w:sz w:val="24"/>
          <w:szCs w:val="24"/>
        </w:rPr>
        <w:t>mi</w:t>
      </w:r>
      <w:r w:rsidRPr="00F304C8">
        <w:rPr>
          <w:sz w:val="24"/>
          <w:szCs w:val="24"/>
        </w:rPr>
        <w:t>n</w:t>
      </w:r>
      <w:r w:rsidRPr="00F304C8">
        <w:rPr>
          <w:spacing w:val="2"/>
          <w:sz w:val="24"/>
          <w:szCs w:val="24"/>
        </w:rPr>
        <w:t>u</w:t>
      </w:r>
      <w:r w:rsidRPr="00F304C8">
        <w:rPr>
          <w:spacing w:val="-1"/>
          <w:sz w:val="24"/>
          <w:szCs w:val="24"/>
        </w:rPr>
        <w:t>t</w:t>
      </w:r>
      <w:r w:rsidRPr="00F304C8">
        <w:rPr>
          <w:sz w:val="24"/>
          <w:szCs w:val="24"/>
        </w:rPr>
        <w:t>es.</w:t>
      </w:r>
      <w:r w:rsidRPr="00F304C8">
        <w:rPr>
          <w:spacing w:val="19"/>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25"/>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w:t>
      </w:r>
      <w:r w:rsidRPr="00F304C8">
        <w:rPr>
          <w:spacing w:val="24"/>
          <w:sz w:val="24"/>
          <w:szCs w:val="24"/>
        </w:rPr>
        <w:t xml:space="preserve"> </w:t>
      </w:r>
      <w:r w:rsidRPr="00F304C8">
        <w:rPr>
          <w:sz w:val="24"/>
          <w:szCs w:val="24"/>
        </w:rPr>
        <w:t>were</w:t>
      </w:r>
      <w:r w:rsidRPr="00F304C8">
        <w:rPr>
          <w:spacing w:val="25"/>
          <w:sz w:val="24"/>
          <w:szCs w:val="24"/>
        </w:rPr>
        <w:t xml:space="preserve"> </w:t>
      </w:r>
      <w:r w:rsidRPr="00F304C8">
        <w:rPr>
          <w:spacing w:val="-1"/>
          <w:sz w:val="24"/>
          <w:szCs w:val="24"/>
        </w:rPr>
        <w:t>t</w:t>
      </w:r>
      <w:r w:rsidRPr="00F304C8">
        <w:rPr>
          <w:sz w:val="24"/>
          <w:szCs w:val="24"/>
        </w:rPr>
        <w:t>hen</w:t>
      </w:r>
      <w:r w:rsidRPr="00F304C8">
        <w:rPr>
          <w:spacing w:val="25"/>
          <w:sz w:val="24"/>
          <w:szCs w:val="24"/>
        </w:rPr>
        <w:t xml:space="preserve"> </w:t>
      </w:r>
      <w:r w:rsidRPr="00F304C8">
        <w:rPr>
          <w:sz w:val="24"/>
          <w:szCs w:val="24"/>
        </w:rPr>
        <w:t>r</w:t>
      </w:r>
      <w:r w:rsidRPr="00F304C8">
        <w:rPr>
          <w:spacing w:val="-1"/>
          <w:sz w:val="24"/>
          <w:szCs w:val="24"/>
        </w:rPr>
        <w:t>i</w:t>
      </w:r>
      <w:r w:rsidRPr="00F304C8">
        <w:rPr>
          <w:sz w:val="24"/>
          <w:szCs w:val="24"/>
        </w:rPr>
        <w:t>nsed</w:t>
      </w:r>
      <w:r w:rsidRPr="00F304C8">
        <w:rPr>
          <w:spacing w:val="25"/>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19"/>
          <w:sz w:val="24"/>
          <w:szCs w:val="24"/>
        </w:rPr>
        <w:t xml:space="preserve"> </w:t>
      </w:r>
      <w:r w:rsidRPr="00F304C8">
        <w:rPr>
          <w:spacing w:val="-1"/>
          <w:sz w:val="24"/>
          <w:szCs w:val="24"/>
        </w:rPr>
        <w:t>T</w:t>
      </w:r>
      <w:r w:rsidRPr="00F304C8">
        <w:rPr>
          <w:sz w:val="24"/>
          <w:szCs w:val="24"/>
        </w:rPr>
        <w:t>B</w:t>
      </w:r>
      <w:r w:rsidRPr="00F304C8">
        <w:rPr>
          <w:spacing w:val="2"/>
          <w:sz w:val="24"/>
          <w:szCs w:val="24"/>
        </w:rPr>
        <w:t>S</w:t>
      </w:r>
      <w:r w:rsidRPr="00F304C8">
        <w:rPr>
          <w:sz w:val="24"/>
          <w:szCs w:val="24"/>
        </w:rPr>
        <w:t>T</w:t>
      </w:r>
      <w:r w:rsidRPr="00F304C8">
        <w:rPr>
          <w:spacing w:val="19"/>
          <w:sz w:val="24"/>
          <w:szCs w:val="24"/>
        </w:rPr>
        <w:t xml:space="preserve"> </w:t>
      </w:r>
      <w:r w:rsidRPr="00F304C8">
        <w:rPr>
          <w:sz w:val="24"/>
          <w:szCs w:val="24"/>
        </w:rPr>
        <w:t>and</w:t>
      </w:r>
      <w:r w:rsidRPr="00F304C8">
        <w:rPr>
          <w:spacing w:val="25"/>
          <w:sz w:val="24"/>
          <w:szCs w:val="24"/>
        </w:rPr>
        <w:t xml:space="preserve"> </w:t>
      </w:r>
      <w:r w:rsidRPr="00F304C8">
        <w:rPr>
          <w:spacing w:val="-1"/>
          <w:sz w:val="24"/>
          <w:szCs w:val="24"/>
        </w:rPr>
        <w:t>l</w:t>
      </w:r>
      <w:r w:rsidRPr="00F304C8">
        <w:rPr>
          <w:sz w:val="24"/>
          <w:szCs w:val="24"/>
        </w:rPr>
        <w:t>eft</w:t>
      </w:r>
      <w:r w:rsidRPr="00F304C8">
        <w:rPr>
          <w:spacing w:val="25"/>
          <w:sz w:val="24"/>
          <w:szCs w:val="24"/>
        </w:rPr>
        <w:t xml:space="preserve"> </w:t>
      </w:r>
      <w:r w:rsidRPr="00F304C8">
        <w:rPr>
          <w:spacing w:val="-1"/>
          <w:sz w:val="24"/>
          <w:szCs w:val="24"/>
        </w:rPr>
        <w:t>i</w:t>
      </w:r>
      <w:r w:rsidRPr="00F304C8">
        <w:rPr>
          <w:sz w:val="24"/>
          <w:szCs w:val="24"/>
        </w:rPr>
        <w:t>n</w:t>
      </w:r>
      <w:r w:rsidRPr="00F304C8">
        <w:rPr>
          <w:spacing w:val="25"/>
          <w:sz w:val="24"/>
          <w:szCs w:val="24"/>
        </w:rPr>
        <w:t xml:space="preserve"> </w:t>
      </w:r>
      <w:r w:rsidRPr="00F304C8">
        <w:rPr>
          <w:sz w:val="24"/>
          <w:szCs w:val="24"/>
        </w:rPr>
        <w:t>p</w:t>
      </w:r>
      <w:r w:rsidRPr="00F304C8">
        <w:rPr>
          <w:spacing w:val="-1"/>
          <w:sz w:val="24"/>
          <w:szCs w:val="24"/>
        </w:rPr>
        <w:t>l</w:t>
      </w:r>
      <w:r w:rsidRPr="00F304C8">
        <w:rPr>
          <w:sz w:val="24"/>
          <w:szCs w:val="24"/>
        </w:rPr>
        <w:t>as</w:t>
      </w:r>
      <w:r w:rsidRPr="00F304C8">
        <w:rPr>
          <w:spacing w:val="1"/>
          <w:sz w:val="24"/>
          <w:szCs w:val="24"/>
        </w:rPr>
        <w:t>t</w:t>
      </w:r>
      <w:r w:rsidRPr="00F304C8">
        <w:rPr>
          <w:spacing w:val="-1"/>
          <w:sz w:val="24"/>
          <w:szCs w:val="24"/>
        </w:rPr>
        <w:t>i</w:t>
      </w:r>
      <w:r w:rsidRPr="00F304C8">
        <w:rPr>
          <w:sz w:val="24"/>
          <w:szCs w:val="24"/>
        </w:rPr>
        <w:t>c</w:t>
      </w:r>
      <w:r w:rsidRPr="00F304C8">
        <w:rPr>
          <w:spacing w:val="25"/>
          <w:sz w:val="24"/>
          <w:szCs w:val="24"/>
        </w:rPr>
        <w:t xml:space="preserve"> </w:t>
      </w:r>
      <w:r w:rsidRPr="00F304C8">
        <w:rPr>
          <w:spacing w:val="-1"/>
          <w:sz w:val="24"/>
          <w:szCs w:val="24"/>
        </w:rPr>
        <w:t>w</w:t>
      </w:r>
      <w:r w:rsidRPr="00F304C8">
        <w:rPr>
          <w:sz w:val="24"/>
          <w:szCs w:val="24"/>
        </w:rPr>
        <w:t>rap</w:t>
      </w:r>
      <w:r w:rsidRPr="00F304C8">
        <w:rPr>
          <w:spacing w:val="25"/>
          <w:sz w:val="24"/>
          <w:szCs w:val="24"/>
        </w:rPr>
        <w:t xml:space="preserve"> </w:t>
      </w:r>
      <w:r w:rsidRPr="00F304C8">
        <w:rPr>
          <w:sz w:val="24"/>
          <w:szCs w:val="24"/>
        </w:rPr>
        <w:t xml:space="preserve">for </w:t>
      </w:r>
      <w:r w:rsidRPr="00F304C8">
        <w:rPr>
          <w:spacing w:val="-1"/>
          <w:sz w:val="24"/>
          <w:szCs w:val="24"/>
        </w:rPr>
        <w:t>l</w:t>
      </w:r>
      <w:r w:rsidRPr="00F304C8">
        <w:rPr>
          <w:spacing w:val="1"/>
          <w:sz w:val="24"/>
          <w:szCs w:val="24"/>
        </w:rPr>
        <w:t>a</w:t>
      </w:r>
      <w:r w:rsidRPr="00F304C8">
        <w:rPr>
          <w:spacing w:val="-1"/>
          <w:sz w:val="24"/>
          <w:szCs w:val="24"/>
        </w:rPr>
        <w:t>t</w:t>
      </w:r>
      <w:r w:rsidRPr="00F304C8">
        <w:rPr>
          <w:sz w:val="24"/>
          <w:szCs w:val="24"/>
        </w:rPr>
        <w:t>er an</w:t>
      </w:r>
      <w:r w:rsidRPr="00F304C8">
        <w:rPr>
          <w:spacing w:val="1"/>
          <w:sz w:val="24"/>
          <w:szCs w:val="24"/>
        </w:rPr>
        <w:t>al</w:t>
      </w:r>
      <w:r w:rsidRPr="00F304C8">
        <w:rPr>
          <w:spacing w:val="-4"/>
          <w:sz w:val="24"/>
          <w:szCs w:val="24"/>
        </w:rPr>
        <w:t>y</w:t>
      </w:r>
      <w:r w:rsidRPr="00F304C8">
        <w:rPr>
          <w:sz w:val="24"/>
          <w:szCs w:val="24"/>
        </w:rPr>
        <w:t>s</w:t>
      </w:r>
      <w:r w:rsidRPr="00F304C8">
        <w:rPr>
          <w:spacing w:val="-1"/>
          <w:sz w:val="24"/>
          <w:szCs w:val="24"/>
        </w:rPr>
        <w:t>i</w:t>
      </w:r>
      <w:r w:rsidRPr="00F304C8">
        <w:rPr>
          <w:sz w:val="24"/>
          <w:szCs w:val="24"/>
        </w:rPr>
        <w:t>s</w:t>
      </w:r>
      <w:r w:rsidRPr="00F304C8">
        <w:rPr>
          <w:spacing w:val="2"/>
          <w:sz w:val="24"/>
          <w:szCs w:val="24"/>
        </w:rPr>
        <w:t xml:space="preserve"> </w:t>
      </w:r>
      <w:r w:rsidRPr="00F304C8">
        <w:rPr>
          <w:sz w:val="24"/>
          <w:szCs w:val="24"/>
        </w:rPr>
        <w:t>(C</w:t>
      </w:r>
      <w:r w:rsidRPr="00F304C8">
        <w:rPr>
          <w:spacing w:val="-2"/>
          <w:sz w:val="24"/>
          <w:szCs w:val="24"/>
        </w:rPr>
        <w:t>M</w:t>
      </w:r>
      <w:r w:rsidRPr="00F304C8">
        <w:rPr>
          <w:sz w:val="24"/>
          <w:szCs w:val="24"/>
        </w:rPr>
        <w:t>MB, 2017).</w:t>
      </w:r>
    </w:p>
    <w:p w:rsidR="000C5813" w:rsidRPr="00F304C8" w:rsidRDefault="00A866DB" w:rsidP="00F304C8">
      <w:pPr>
        <w:spacing w:before="10" w:line="480" w:lineRule="auto"/>
        <w:ind w:left="102" w:right="2557"/>
        <w:jc w:val="both"/>
        <w:rPr>
          <w:sz w:val="24"/>
          <w:szCs w:val="24"/>
        </w:rPr>
      </w:pPr>
      <w:r w:rsidRPr="00F304C8">
        <w:rPr>
          <w:b/>
          <w:spacing w:val="-14"/>
          <w:sz w:val="24"/>
          <w:szCs w:val="24"/>
        </w:rPr>
        <w:t>W</w:t>
      </w:r>
      <w:r w:rsidRPr="00F304C8">
        <w:rPr>
          <w:b/>
          <w:sz w:val="24"/>
          <w:szCs w:val="24"/>
        </w:rPr>
        <w:t>est</w:t>
      </w:r>
      <w:r w:rsidRPr="00F304C8">
        <w:rPr>
          <w:b/>
          <w:spacing w:val="1"/>
          <w:sz w:val="24"/>
          <w:szCs w:val="24"/>
        </w:rPr>
        <w:t>e</w:t>
      </w:r>
      <w:r w:rsidRPr="00F304C8">
        <w:rPr>
          <w:b/>
          <w:sz w:val="24"/>
          <w:szCs w:val="24"/>
        </w:rPr>
        <w:t>rn B</w:t>
      </w:r>
      <w:r w:rsidRPr="00F304C8">
        <w:rPr>
          <w:b/>
          <w:spacing w:val="-1"/>
          <w:sz w:val="24"/>
          <w:szCs w:val="24"/>
        </w:rPr>
        <w:t>l</w:t>
      </w:r>
      <w:r w:rsidRPr="00F304C8">
        <w:rPr>
          <w:b/>
          <w:sz w:val="24"/>
          <w:szCs w:val="24"/>
        </w:rPr>
        <w:t>ot</w:t>
      </w:r>
      <w:r w:rsidRPr="00F304C8">
        <w:rPr>
          <w:b/>
          <w:spacing w:val="-14"/>
          <w:sz w:val="24"/>
          <w:szCs w:val="24"/>
        </w:rPr>
        <w:t xml:space="preserve"> </w:t>
      </w:r>
      <w:r w:rsidRPr="00F304C8">
        <w:rPr>
          <w:b/>
          <w:sz w:val="24"/>
          <w:szCs w:val="24"/>
        </w:rPr>
        <w:t>Ana</w:t>
      </w:r>
      <w:r w:rsidRPr="00F304C8">
        <w:rPr>
          <w:b/>
          <w:spacing w:val="-3"/>
          <w:sz w:val="24"/>
          <w:szCs w:val="24"/>
        </w:rPr>
        <w:t>l</w:t>
      </w:r>
      <w:r w:rsidRPr="00F304C8">
        <w:rPr>
          <w:b/>
          <w:spacing w:val="2"/>
          <w:sz w:val="24"/>
          <w:szCs w:val="24"/>
        </w:rPr>
        <w:t>y</w:t>
      </w:r>
      <w:r w:rsidRPr="00F304C8">
        <w:rPr>
          <w:b/>
          <w:sz w:val="24"/>
          <w:szCs w:val="24"/>
        </w:rPr>
        <w:t>s</w:t>
      </w:r>
      <w:r w:rsidRPr="00F304C8">
        <w:rPr>
          <w:b/>
          <w:spacing w:val="-1"/>
          <w:sz w:val="24"/>
          <w:szCs w:val="24"/>
        </w:rPr>
        <w:t>i</w:t>
      </w:r>
      <w:r w:rsidRPr="00F304C8">
        <w:rPr>
          <w:b/>
          <w:sz w:val="24"/>
          <w:szCs w:val="24"/>
        </w:rPr>
        <w:t xml:space="preserve">s </w:t>
      </w:r>
      <w:r w:rsidRPr="00F304C8">
        <w:rPr>
          <w:b/>
          <w:spacing w:val="-2"/>
          <w:sz w:val="24"/>
          <w:szCs w:val="24"/>
        </w:rPr>
        <w:t>o</w:t>
      </w:r>
      <w:r w:rsidRPr="00F304C8">
        <w:rPr>
          <w:b/>
          <w:sz w:val="24"/>
          <w:szCs w:val="24"/>
        </w:rPr>
        <w:t>f</w:t>
      </w:r>
      <w:r w:rsidRPr="00F304C8">
        <w:rPr>
          <w:b/>
          <w:spacing w:val="2"/>
          <w:sz w:val="24"/>
          <w:szCs w:val="24"/>
        </w:rPr>
        <w:t xml:space="preserve"> </w:t>
      </w:r>
      <w:r w:rsidRPr="00F304C8">
        <w:rPr>
          <w:b/>
          <w:spacing w:val="-1"/>
          <w:sz w:val="24"/>
          <w:szCs w:val="24"/>
        </w:rPr>
        <w:t>P</w:t>
      </w:r>
      <w:r w:rsidRPr="00F304C8">
        <w:rPr>
          <w:b/>
          <w:sz w:val="24"/>
          <w:szCs w:val="24"/>
        </w:rPr>
        <w:t>ur</w:t>
      </w:r>
      <w:r w:rsidRPr="00F304C8">
        <w:rPr>
          <w:b/>
          <w:spacing w:val="-1"/>
          <w:sz w:val="24"/>
          <w:szCs w:val="24"/>
        </w:rPr>
        <w:t>i</w:t>
      </w:r>
      <w:r w:rsidRPr="00F304C8">
        <w:rPr>
          <w:b/>
          <w:spacing w:val="2"/>
          <w:sz w:val="24"/>
          <w:szCs w:val="24"/>
        </w:rPr>
        <w:t>f</w:t>
      </w:r>
      <w:r w:rsidRPr="00F304C8">
        <w:rPr>
          <w:b/>
          <w:spacing w:val="-1"/>
          <w:sz w:val="24"/>
          <w:szCs w:val="24"/>
        </w:rPr>
        <w:t>i</w:t>
      </w:r>
      <w:r w:rsidRPr="00F304C8">
        <w:rPr>
          <w:b/>
          <w:sz w:val="24"/>
          <w:szCs w:val="24"/>
        </w:rPr>
        <w:t xml:space="preserve">ed </w:t>
      </w:r>
      <w:r w:rsidRPr="00F304C8">
        <w:rPr>
          <w:b/>
          <w:spacing w:val="-1"/>
          <w:sz w:val="24"/>
          <w:szCs w:val="24"/>
        </w:rPr>
        <w:t>P</w:t>
      </w:r>
      <w:r w:rsidRPr="00F304C8">
        <w:rPr>
          <w:b/>
          <w:spacing w:val="-5"/>
          <w:sz w:val="24"/>
          <w:szCs w:val="24"/>
        </w:rPr>
        <w:t>r</w:t>
      </w:r>
      <w:r w:rsidRPr="00F304C8">
        <w:rPr>
          <w:b/>
          <w:sz w:val="24"/>
          <w:szCs w:val="24"/>
        </w:rPr>
        <w:t>ote</w:t>
      </w:r>
      <w:r w:rsidRPr="00F304C8">
        <w:rPr>
          <w:b/>
          <w:spacing w:val="-1"/>
          <w:sz w:val="24"/>
          <w:szCs w:val="24"/>
        </w:rPr>
        <w:t>i</w:t>
      </w:r>
      <w:r w:rsidRPr="00F304C8">
        <w:rPr>
          <w:b/>
          <w:sz w:val="24"/>
          <w:szCs w:val="24"/>
        </w:rPr>
        <w:t>n</w:t>
      </w:r>
      <w:r w:rsidRPr="00F304C8">
        <w:rPr>
          <w:b/>
          <w:spacing w:val="2"/>
          <w:sz w:val="24"/>
          <w:szCs w:val="24"/>
        </w:rPr>
        <w:t xml:space="preserve"> </w:t>
      </w:r>
      <w:r w:rsidRPr="00F304C8">
        <w:rPr>
          <w:b/>
          <w:spacing w:val="-2"/>
          <w:sz w:val="24"/>
          <w:szCs w:val="24"/>
        </w:rPr>
        <w:t>a</w:t>
      </w:r>
      <w:r w:rsidRPr="00F304C8">
        <w:rPr>
          <w:b/>
          <w:sz w:val="24"/>
          <w:szCs w:val="24"/>
        </w:rPr>
        <w:t>nd Ce</w:t>
      </w:r>
      <w:r w:rsidRPr="00F304C8">
        <w:rPr>
          <w:b/>
          <w:spacing w:val="-1"/>
          <w:sz w:val="24"/>
          <w:szCs w:val="24"/>
        </w:rPr>
        <w:t>l</w:t>
      </w:r>
      <w:r w:rsidRPr="00F304C8">
        <w:rPr>
          <w:b/>
          <w:sz w:val="24"/>
          <w:szCs w:val="24"/>
        </w:rPr>
        <w:t>l</w:t>
      </w:r>
      <w:r w:rsidRPr="00F304C8">
        <w:rPr>
          <w:b/>
          <w:spacing w:val="1"/>
          <w:sz w:val="24"/>
          <w:szCs w:val="24"/>
        </w:rPr>
        <w:t xml:space="preserve"> </w:t>
      </w:r>
      <w:r w:rsidRPr="00F304C8">
        <w:rPr>
          <w:b/>
          <w:spacing w:val="-16"/>
          <w:sz w:val="24"/>
          <w:szCs w:val="24"/>
        </w:rPr>
        <w:t>L</w:t>
      </w:r>
      <w:r w:rsidRPr="00F304C8">
        <w:rPr>
          <w:b/>
          <w:spacing w:val="2"/>
          <w:sz w:val="24"/>
          <w:szCs w:val="24"/>
        </w:rPr>
        <w:t>y</w:t>
      </w:r>
      <w:r w:rsidRPr="00F304C8">
        <w:rPr>
          <w:b/>
          <w:sz w:val="24"/>
          <w:szCs w:val="24"/>
        </w:rPr>
        <w:t>sate S</w:t>
      </w:r>
      <w:r w:rsidRPr="00F304C8">
        <w:rPr>
          <w:b/>
          <w:spacing w:val="-2"/>
          <w:sz w:val="24"/>
          <w:szCs w:val="24"/>
        </w:rPr>
        <w:t>a</w:t>
      </w:r>
      <w:r w:rsidRPr="00F304C8">
        <w:rPr>
          <w:b/>
          <w:spacing w:val="2"/>
          <w:sz w:val="24"/>
          <w:szCs w:val="24"/>
        </w:rPr>
        <w:t>m</w:t>
      </w:r>
      <w:r w:rsidRPr="00F304C8">
        <w:rPr>
          <w:b/>
          <w:sz w:val="24"/>
          <w:szCs w:val="24"/>
        </w:rPr>
        <w:t>p</w:t>
      </w:r>
      <w:r w:rsidRPr="00F304C8">
        <w:rPr>
          <w:b/>
          <w:spacing w:val="-1"/>
          <w:sz w:val="24"/>
          <w:szCs w:val="24"/>
        </w:rPr>
        <w:t>l</w:t>
      </w:r>
      <w:r w:rsidRPr="00F304C8">
        <w:rPr>
          <w:b/>
          <w:sz w:val="24"/>
          <w:szCs w:val="24"/>
        </w:rPr>
        <w:t>es:</w:t>
      </w:r>
    </w:p>
    <w:p w:rsidR="000C5813" w:rsidRPr="00F304C8" w:rsidRDefault="00A866DB" w:rsidP="00F304C8">
      <w:pPr>
        <w:spacing w:line="480" w:lineRule="auto"/>
        <w:ind w:left="102" w:right="66" w:firstLine="720"/>
        <w:jc w:val="both"/>
        <w:rPr>
          <w:sz w:val="24"/>
          <w:szCs w:val="24"/>
        </w:rPr>
      </w:pP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purpose</w:t>
      </w:r>
      <w:r w:rsidRPr="00F304C8">
        <w:rPr>
          <w:spacing w:val="2"/>
          <w:sz w:val="24"/>
          <w:szCs w:val="24"/>
        </w:rPr>
        <w:t xml:space="preserve"> </w:t>
      </w:r>
      <w:r w:rsidRPr="00F304C8">
        <w:rPr>
          <w:sz w:val="24"/>
          <w:szCs w:val="24"/>
        </w:rPr>
        <w:t>of</w:t>
      </w:r>
      <w:r w:rsidRPr="00F304C8">
        <w:rPr>
          <w:spacing w:val="3"/>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3"/>
          <w:sz w:val="24"/>
          <w:szCs w:val="24"/>
        </w:rPr>
        <w:t xml:space="preserve"> </w:t>
      </w:r>
      <w:r w:rsidRPr="00F304C8">
        <w:rPr>
          <w:sz w:val="24"/>
          <w:szCs w:val="24"/>
        </w:rPr>
        <w:t>s</w:t>
      </w:r>
      <w:r w:rsidRPr="00F304C8">
        <w:rPr>
          <w:spacing w:val="-1"/>
          <w:sz w:val="24"/>
          <w:szCs w:val="24"/>
        </w:rPr>
        <w:t>t</w:t>
      </w:r>
      <w:r w:rsidRPr="00F304C8">
        <w:rPr>
          <w:sz w:val="24"/>
          <w:szCs w:val="24"/>
        </w:rPr>
        <w:t>ep</w:t>
      </w:r>
      <w:r w:rsidRPr="00F304C8">
        <w:rPr>
          <w:spacing w:val="3"/>
          <w:sz w:val="24"/>
          <w:szCs w:val="24"/>
        </w:rPr>
        <w:t xml:space="preserve"> </w:t>
      </w:r>
      <w:r w:rsidRPr="00F304C8">
        <w:rPr>
          <w:sz w:val="24"/>
          <w:szCs w:val="24"/>
        </w:rPr>
        <w:t>was</w:t>
      </w:r>
      <w:r w:rsidRPr="00F304C8">
        <w:rPr>
          <w:spacing w:val="3"/>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z w:val="24"/>
          <w:szCs w:val="24"/>
        </w:rPr>
        <w:t>v</w:t>
      </w:r>
      <w:r w:rsidRPr="00F304C8">
        <w:rPr>
          <w:spacing w:val="-1"/>
          <w:sz w:val="24"/>
          <w:szCs w:val="24"/>
        </w:rPr>
        <w:t>i</w:t>
      </w:r>
      <w:r w:rsidRPr="00F304C8">
        <w:rPr>
          <w:sz w:val="24"/>
          <w:szCs w:val="24"/>
        </w:rPr>
        <w:t>sua</w:t>
      </w:r>
      <w:r w:rsidRPr="00F304C8">
        <w:rPr>
          <w:spacing w:val="1"/>
          <w:sz w:val="24"/>
          <w:szCs w:val="24"/>
        </w:rPr>
        <w:t>l</w:t>
      </w:r>
      <w:r w:rsidRPr="00F304C8">
        <w:rPr>
          <w:spacing w:val="-1"/>
          <w:sz w:val="24"/>
          <w:szCs w:val="24"/>
        </w:rPr>
        <w:t>i</w:t>
      </w:r>
      <w:r w:rsidRPr="00F304C8">
        <w:rPr>
          <w:sz w:val="24"/>
          <w:szCs w:val="24"/>
        </w:rPr>
        <w:t>ze</w:t>
      </w:r>
      <w:r w:rsidRPr="00F304C8">
        <w:rPr>
          <w:spacing w:val="4"/>
          <w:sz w:val="24"/>
          <w:szCs w:val="24"/>
        </w:rPr>
        <w:t xml:space="preserve"> </w:t>
      </w:r>
      <w:r w:rsidRPr="00F304C8">
        <w:rPr>
          <w:sz w:val="24"/>
          <w:szCs w:val="24"/>
        </w:rPr>
        <w:t>and</w:t>
      </w:r>
      <w:r w:rsidRPr="00F304C8">
        <w:rPr>
          <w:spacing w:val="3"/>
          <w:sz w:val="24"/>
          <w:szCs w:val="24"/>
        </w:rPr>
        <w:t xml:space="preserve"> </w:t>
      </w:r>
      <w:r w:rsidRPr="00F304C8">
        <w:rPr>
          <w:sz w:val="24"/>
          <w:szCs w:val="24"/>
        </w:rPr>
        <w:t>ana</w:t>
      </w:r>
      <w:r w:rsidRPr="00F304C8">
        <w:rPr>
          <w:spacing w:val="3"/>
          <w:sz w:val="24"/>
          <w:szCs w:val="24"/>
        </w:rPr>
        <w:t>l</w:t>
      </w:r>
      <w:r w:rsidRPr="00F304C8">
        <w:rPr>
          <w:spacing w:val="-4"/>
          <w:sz w:val="24"/>
          <w:szCs w:val="24"/>
        </w:rPr>
        <w:t>y</w:t>
      </w:r>
      <w:r w:rsidRPr="00F304C8">
        <w:rPr>
          <w:sz w:val="24"/>
          <w:szCs w:val="24"/>
        </w:rPr>
        <w:t>ze</w:t>
      </w:r>
      <w:r w:rsidRPr="00F304C8">
        <w:rPr>
          <w:spacing w:val="4"/>
          <w:sz w:val="24"/>
          <w:szCs w:val="24"/>
        </w:rPr>
        <w:t xml:space="preserve"> </w:t>
      </w:r>
      <w:r w:rsidRPr="00F304C8">
        <w:rPr>
          <w:spacing w:val="-1"/>
          <w:sz w:val="24"/>
          <w:szCs w:val="24"/>
        </w:rPr>
        <w:t>t</w:t>
      </w:r>
      <w:r w:rsidRPr="00F304C8">
        <w:rPr>
          <w:sz w:val="24"/>
          <w:szCs w:val="24"/>
        </w:rPr>
        <w:t xml:space="preserve">he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w:t>
      </w:r>
      <w:r w:rsidRPr="00F304C8">
        <w:rPr>
          <w:spacing w:val="4"/>
          <w:sz w:val="24"/>
          <w:szCs w:val="24"/>
        </w:rPr>
        <w:t xml:space="preserve"> </w:t>
      </w:r>
      <w:r w:rsidRPr="00F304C8">
        <w:rPr>
          <w:sz w:val="24"/>
          <w:szCs w:val="24"/>
        </w:rPr>
        <w:t>b</w:t>
      </w:r>
      <w:r w:rsidRPr="00F304C8">
        <w:rPr>
          <w:spacing w:val="-1"/>
          <w:sz w:val="24"/>
          <w:szCs w:val="24"/>
        </w:rPr>
        <w:t>l</w:t>
      </w:r>
      <w:r w:rsidRPr="00F304C8">
        <w:rPr>
          <w:sz w:val="24"/>
          <w:szCs w:val="24"/>
        </w:rPr>
        <w:t>ot</w:t>
      </w:r>
      <w:r w:rsidRPr="00F304C8">
        <w:rPr>
          <w:spacing w:val="2"/>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4"/>
          <w:sz w:val="24"/>
          <w:szCs w:val="24"/>
        </w:rPr>
        <w:t xml:space="preserve"> </w:t>
      </w:r>
      <w:r w:rsidRPr="00F304C8">
        <w:rPr>
          <w:sz w:val="24"/>
          <w:szCs w:val="24"/>
        </w:rPr>
        <w:t>5</w:t>
      </w:r>
      <w:r w:rsidRPr="00F304C8">
        <w:rPr>
          <w:spacing w:val="3"/>
          <w:sz w:val="24"/>
          <w:szCs w:val="24"/>
        </w:rPr>
        <w:t xml:space="preserve"> </w:t>
      </w:r>
      <w:r w:rsidRPr="00F304C8">
        <w:rPr>
          <w:sz w:val="24"/>
          <w:szCs w:val="24"/>
        </w:rPr>
        <w:t>d</w:t>
      </w:r>
      <w:r w:rsidRPr="00F304C8">
        <w:rPr>
          <w:spacing w:val="-1"/>
          <w:sz w:val="24"/>
          <w:szCs w:val="24"/>
        </w:rPr>
        <w:t>i</w:t>
      </w:r>
      <w:r w:rsidRPr="00F304C8">
        <w:rPr>
          <w:spacing w:val="-6"/>
          <w:sz w:val="24"/>
          <w:szCs w:val="24"/>
        </w:rPr>
        <w:t>f</w:t>
      </w:r>
      <w:r w:rsidRPr="00F304C8">
        <w:rPr>
          <w:spacing w:val="2"/>
          <w:sz w:val="24"/>
          <w:szCs w:val="24"/>
        </w:rPr>
        <w:t>f</w:t>
      </w:r>
      <w:r w:rsidRPr="00F304C8">
        <w:rPr>
          <w:sz w:val="24"/>
          <w:szCs w:val="24"/>
        </w:rPr>
        <w:t>erent pr</w:t>
      </w:r>
      <w:r w:rsidRPr="00F304C8">
        <w:rPr>
          <w:spacing w:val="1"/>
          <w:sz w:val="24"/>
          <w:szCs w:val="24"/>
        </w:rPr>
        <w:t>i</w:t>
      </w:r>
      <w:r w:rsidRPr="00F304C8">
        <w:rPr>
          <w:spacing w:val="-3"/>
          <w:sz w:val="24"/>
          <w:szCs w:val="24"/>
        </w:rPr>
        <w:t>m</w:t>
      </w:r>
      <w:r w:rsidRPr="00F304C8">
        <w:rPr>
          <w:spacing w:val="1"/>
          <w:sz w:val="24"/>
          <w:szCs w:val="24"/>
        </w:rPr>
        <w:t>a</w:t>
      </w:r>
      <w:r w:rsidRPr="00F304C8">
        <w:rPr>
          <w:spacing w:val="2"/>
          <w:sz w:val="24"/>
          <w:szCs w:val="24"/>
        </w:rPr>
        <w:t>r</w:t>
      </w:r>
      <w:r w:rsidRPr="00F304C8">
        <w:rPr>
          <w:sz w:val="24"/>
          <w:szCs w:val="24"/>
        </w:rPr>
        <w:t>y</w:t>
      </w:r>
      <w:r w:rsidRPr="00F304C8">
        <w:rPr>
          <w:spacing w:val="2"/>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bod</w:t>
      </w:r>
      <w:r w:rsidRPr="00F304C8">
        <w:rPr>
          <w:spacing w:val="-1"/>
          <w:sz w:val="24"/>
          <w:szCs w:val="24"/>
        </w:rPr>
        <w:t>i</w:t>
      </w:r>
      <w:r w:rsidRPr="00F304C8">
        <w:rPr>
          <w:sz w:val="24"/>
          <w:szCs w:val="24"/>
        </w:rPr>
        <w:t xml:space="preserve">es. </w:t>
      </w:r>
      <w:r w:rsidRPr="00F304C8">
        <w:rPr>
          <w:spacing w:val="-17"/>
          <w:sz w:val="24"/>
          <w:szCs w:val="24"/>
        </w:rPr>
        <w:t>T</w:t>
      </w:r>
      <w:r w:rsidRPr="00F304C8">
        <w:rPr>
          <w:sz w:val="24"/>
          <w:szCs w:val="24"/>
        </w:rPr>
        <w:t>o</w:t>
      </w:r>
      <w:r w:rsidRPr="00F304C8">
        <w:rPr>
          <w:spacing w:val="4"/>
          <w:sz w:val="24"/>
          <w:szCs w:val="24"/>
        </w:rPr>
        <w:t xml:space="preserve"> </w:t>
      </w:r>
      <w:r w:rsidRPr="00F304C8">
        <w:rPr>
          <w:sz w:val="24"/>
          <w:szCs w:val="24"/>
        </w:rPr>
        <w:t>beg</w:t>
      </w:r>
      <w:r w:rsidRPr="00F304C8">
        <w:rPr>
          <w:spacing w:val="-1"/>
          <w:sz w:val="24"/>
          <w:szCs w:val="24"/>
        </w:rPr>
        <w:t>i</w:t>
      </w:r>
      <w:r w:rsidRPr="00F304C8">
        <w:rPr>
          <w:sz w:val="24"/>
          <w:szCs w:val="24"/>
        </w:rPr>
        <w:t>n,</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w:t>
      </w:r>
      <w:r w:rsidRPr="00F304C8">
        <w:rPr>
          <w:spacing w:val="6"/>
          <w:sz w:val="24"/>
          <w:szCs w:val="24"/>
        </w:rPr>
        <w:t xml:space="preserve"> </w:t>
      </w:r>
      <w:r w:rsidRPr="00F304C8">
        <w:rPr>
          <w:sz w:val="24"/>
          <w:szCs w:val="24"/>
        </w:rPr>
        <w:t>from</w:t>
      </w:r>
      <w:r w:rsidRPr="00F304C8">
        <w:rPr>
          <w:spacing w:val="3"/>
          <w:sz w:val="24"/>
          <w:szCs w:val="24"/>
        </w:rPr>
        <w:t xml:space="preserve"> </w:t>
      </w:r>
      <w:r w:rsidRPr="00F304C8">
        <w:rPr>
          <w:spacing w:val="-1"/>
          <w:sz w:val="24"/>
          <w:szCs w:val="24"/>
        </w:rPr>
        <w:t>l</w:t>
      </w:r>
      <w:r w:rsidRPr="00F304C8">
        <w:rPr>
          <w:sz w:val="24"/>
          <w:szCs w:val="24"/>
        </w:rPr>
        <w:t>ast</w:t>
      </w:r>
      <w:r w:rsidRPr="00F304C8">
        <w:rPr>
          <w:spacing w:val="3"/>
          <w:sz w:val="24"/>
          <w:szCs w:val="24"/>
        </w:rPr>
        <w:t xml:space="preserve"> </w:t>
      </w:r>
      <w:r w:rsidRPr="00F304C8">
        <w:rPr>
          <w:sz w:val="24"/>
          <w:szCs w:val="24"/>
        </w:rPr>
        <w:t>week</w:t>
      </w:r>
      <w:r w:rsidRPr="00F304C8">
        <w:rPr>
          <w:spacing w:val="6"/>
          <w:sz w:val="24"/>
          <w:szCs w:val="24"/>
        </w:rPr>
        <w:t xml:space="preserve"> </w:t>
      </w:r>
      <w:r w:rsidRPr="00F304C8">
        <w:rPr>
          <w:sz w:val="24"/>
          <w:szCs w:val="24"/>
        </w:rPr>
        <w:t>were</w:t>
      </w:r>
      <w:r w:rsidRPr="00F304C8">
        <w:rPr>
          <w:spacing w:val="3"/>
          <w:sz w:val="24"/>
          <w:szCs w:val="24"/>
        </w:rPr>
        <w:t xml:space="preserve"> </w:t>
      </w:r>
      <w:r w:rsidRPr="00F304C8">
        <w:rPr>
          <w:sz w:val="24"/>
          <w:szCs w:val="24"/>
        </w:rPr>
        <w:t>ob</w:t>
      </w:r>
      <w:r w:rsidRPr="00F304C8">
        <w:rPr>
          <w:spacing w:val="-1"/>
          <w:sz w:val="24"/>
          <w:szCs w:val="24"/>
        </w:rPr>
        <w:t>t</w:t>
      </w:r>
      <w:r w:rsidRPr="00F304C8">
        <w:rPr>
          <w:sz w:val="24"/>
          <w:szCs w:val="24"/>
        </w:rPr>
        <w:t>a</w:t>
      </w:r>
      <w:r w:rsidRPr="00F304C8">
        <w:rPr>
          <w:spacing w:val="-1"/>
          <w:sz w:val="24"/>
          <w:szCs w:val="24"/>
        </w:rPr>
        <w:t>i</w:t>
      </w:r>
      <w:r w:rsidRPr="00F304C8">
        <w:rPr>
          <w:sz w:val="24"/>
          <w:szCs w:val="24"/>
        </w:rPr>
        <w:t>ned</w:t>
      </w:r>
      <w:r w:rsidRPr="00F304C8">
        <w:rPr>
          <w:spacing w:val="6"/>
          <w:sz w:val="24"/>
          <w:szCs w:val="24"/>
        </w:rPr>
        <w:t xml:space="preserve"> </w:t>
      </w:r>
      <w:r w:rsidRPr="00F304C8">
        <w:rPr>
          <w:sz w:val="24"/>
          <w:szCs w:val="24"/>
        </w:rPr>
        <w:t>and</w:t>
      </w:r>
      <w:r w:rsidRPr="00F304C8">
        <w:rPr>
          <w:spacing w:val="4"/>
          <w:sz w:val="24"/>
          <w:szCs w:val="24"/>
        </w:rPr>
        <w:t xml:space="preserve"> </w:t>
      </w:r>
      <w:r w:rsidRPr="00F304C8">
        <w:rPr>
          <w:sz w:val="24"/>
          <w:szCs w:val="24"/>
        </w:rPr>
        <w:t>sub</w:t>
      </w:r>
      <w:r w:rsidRPr="00F304C8">
        <w:rPr>
          <w:spacing w:val="-1"/>
          <w:sz w:val="24"/>
          <w:szCs w:val="24"/>
        </w:rPr>
        <w:t>m</w:t>
      </w:r>
      <w:r w:rsidRPr="00F304C8">
        <w:rPr>
          <w:sz w:val="24"/>
          <w:szCs w:val="24"/>
        </w:rPr>
        <w:t>e</w:t>
      </w:r>
      <w:r w:rsidRPr="00F304C8">
        <w:rPr>
          <w:spacing w:val="-4"/>
          <w:sz w:val="24"/>
          <w:szCs w:val="24"/>
        </w:rPr>
        <w:t>r</w:t>
      </w:r>
      <w:r w:rsidRPr="00F304C8">
        <w:rPr>
          <w:sz w:val="24"/>
          <w:szCs w:val="24"/>
        </w:rPr>
        <w:t>ged</w:t>
      </w:r>
      <w:r w:rsidRPr="00F304C8">
        <w:rPr>
          <w:spacing w:val="4"/>
          <w:sz w:val="24"/>
          <w:szCs w:val="24"/>
        </w:rPr>
        <w:t xml:space="preserve"> </w:t>
      </w:r>
      <w:r w:rsidRPr="00F304C8">
        <w:rPr>
          <w:spacing w:val="-1"/>
          <w:sz w:val="24"/>
          <w:szCs w:val="24"/>
        </w:rPr>
        <w:t>i</w:t>
      </w:r>
      <w:r w:rsidRPr="00F304C8">
        <w:rPr>
          <w:sz w:val="24"/>
          <w:szCs w:val="24"/>
        </w:rPr>
        <w:t>n</w:t>
      </w:r>
      <w:r w:rsidRPr="00F304C8">
        <w:rPr>
          <w:spacing w:val="6"/>
          <w:sz w:val="24"/>
          <w:szCs w:val="24"/>
        </w:rPr>
        <w:t xml:space="preserve"> </w:t>
      </w:r>
      <w:r w:rsidRPr="00F304C8">
        <w:rPr>
          <w:sz w:val="24"/>
          <w:szCs w:val="24"/>
        </w:rPr>
        <w:t>a</w:t>
      </w:r>
      <w:r w:rsidRPr="00F304C8">
        <w:rPr>
          <w:spacing w:val="3"/>
          <w:sz w:val="24"/>
          <w:szCs w:val="24"/>
        </w:rPr>
        <w:t xml:space="preserve"> </w:t>
      </w:r>
      <w:r w:rsidRPr="00F304C8">
        <w:rPr>
          <w:spacing w:val="-1"/>
          <w:sz w:val="24"/>
          <w:szCs w:val="24"/>
        </w:rPr>
        <w:t>t</w:t>
      </w:r>
      <w:r w:rsidRPr="00F304C8">
        <w:rPr>
          <w:sz w:val="24"/>
          <w:szCs w:val="24"/>
        </w:rPr>
        <w:t>r</w:t>
      </w:r>
      <w:r w:rsidRPr="00F304C8">
        <w:rPr>
          <w:spacing w:val="3"/>
          <w:sz w:val="24"/>
          <w:szCs w:val="24"/>
        </w:rPr>
        <w:t>a</w:t>
      </w:r>
      <w:r w:rsidRPr="00F304C8">
        <w:rPr>
          <w:sz w:val="24"/>
          <w:szCs w:val="24"/>
        </w:rPr>
        <w:t>y</w:t>
      </w:r>
      <w:r w:rsidRPr="00F304C8">
        <w:rPr>
          <w:spacing w:val="2"/>
          <w:sz w:val="24"/>
          <w:szCs w:val="24"/>
        </w:rPr>
        <w:t xml:space="preserve"> </w:t>
      </w:r>
      <w:r w:rsidRPr="00F304C8">
        <w:rPr>
          <w:sz w:val="24"/>
          <w:szCs w:val="24"/>
        </w:rPr>
        <w:t xml:space="preserve">of </w:t>
      </w:r>
      <w:r w:rsidRPr="00F304C8">
        <w:rPr>
          <w:spacing w:val="-1"/>
          <w:sz w:val="24"/>
          <w:szCs w:val="24"/>
        </w:rPr>
        <w:t>T</w:t>
      </w:r>
      <w:r w:rsidRPr="00F304C8">
        <w:rPr>
          <w:sz w:val="24"/>
          <w:szCs w:val="24"/>
        </w:rPr>
        <w:t>BS</w:t>
      </w:r>
      <w:r w:rsidRPr="00F304C8">
        <w:rPr>
          <w:spacing w:val="6"/>
          <w:sz w:val="24"/>
          <w:szCs w:val="24"/>
        </w:rPr>
        <w:t xml:space="preserve"> </w:t>
      </w:r>
      <w:r w:rsidRPr="00F304C8">
        <w:rPr>
          <w:sz w:val="24"/>
          <w:szCs w:val="24"/>
        </w:rPr>
        <w:t>for</w:t>
      </w:r>
      <w:r w:rsidRPr="00F304C8">
        <w:rPr>
          <w:spacing w:val="4"/>
          <w:sz w:val="24"/>
          <w:szCs w:val="24"/>
        </w:rPr>
        <w:t xml:space="preserve"> </w:t>
      </w:r>
      <w:r w:rsidRPr="00F304C8">
        <w:rPr>
          <w:sz w:val="24"/>
          <w:szCs w:val="24"/>
        </w:rPr>
        <w:t>3</w:t>
      </w:r>
      <w:r w:rsidRPr="00F304C8">
        <w:rPr>
          <w:spacing w:val="6"/>
          <w:sz w:val="24"/>
          <w:szCs w:val="24"/>
        </w:rPr>
        <w:t xml:space="preserve"> </w:t>
      </w:r>
      <w:r w:rsidRPr="00F304C8">
        <w:rPr>
          <w:spacing w:val="-1"/>
          <w:sz w:val="24"/>
          <w:szCs w:val="24"/>
        </w:rPr>
        <w:t>mi</w:t>
      </w:r>
      <w:r w:rsidRPr="00F304C8">
        <w:rPr>
          <w:sz w:val="24"/>
          <w:szCs w:val="24"/>
        </w:rPr>
        <w:t>nu</w:t>
      </w:r>
      <w:r w:rsidRPr="00F304C8">
        <w:rPr>
          <w:spacing w:val="1"/>
          <w:sz w:val="24"/>
          <w:szCs w:val="24"/>
        </w:rPr>
        <w:t>t</w:t>
      </w:r>
      <w:r w:rsidRPr="00F304C8">
        <w:rPr>
          <w:sz w:val="24"/>
          <w:szCs w:val="24"/>
        </w:rPr>
        <w:t xml:space="preserve">es.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T</w:t>
      </w:r>
      <w:r w:rsidRPr="00F304C8">
        <w:rPr>
          <w:sz w:val="24"/>
          <w:szCs w:val="24"/>
        </w:rPr>
        <w:t>BS</w:t>
      </w:r>
      <w:r w:rsidRPr="00F304C8">
        <w:rPr>
          <w:spacing w:val="4"/>
          <w:sz w:val="24"/>
          <w:szCs w:val="24"/>
        </w:rPr>
        <w:t xml:space="preserve"> </w:t>
      </w:r>
      <w:r w:rsidRPr="00F304C8">
        <w:rPr>
          <w:sz w:val="24"/>
          <w:szCs w:val="24"/>
        </w:rPr>
        <w:t>was</w:t>
      </w:r>
      <w:r w:rsidRPr="00F304C8">
        <w:rPr>
          <w:spacing w:val="6"/>
          <w:sz w:val="24"/>
          <w:szCs w:val="24"/>
        </w:rPr>
        <w:t xml:space="preserve"> </w:t>
      </w:r>
      <w:r w:rsidRPr="00F304C8">
        <w:rPr>
          <w:spacing w:val="-1"/>
          <w:sz w:val="24"/>
          <w:szCs w:val="24"/>
        </w:rPr>
        <w:t>t</w:t>
      </w:r>
      <w:r w:rsidRPr="00F304C8">
        <w:rPr>
          <w:sz w:val="24"/>
          <w:szCs w:val="24"/>
        </w:rPr>
        <w:t>hen</w:t>
      </w:r>
      <w:r w:rsidRPr="00F304C8">
        <w:rPr>
          <w:spacing w:val="6"/>
          <w:sz w:val="24"/>
          <w:szCs w:val="24"/>
        </w:rPr>
        <w:t xml:space="preserve"> </w:t>
      </w:r>
      <w:r w:rsidRPr="00F304C8">
        <w:rPr>
          <w:sz w:val="24"/>
          <w:szCs w:val="24"/>
        </w:rPr>
        <w:t>decan</w:t>
      </w:r>
      <w:r w:rsidRPr="00F304C8">
        <w:rPr>
          <w:spacing w:val="-1"/>
          <w:sz w:val="24"/>
          <w:szCs w:val="24"/>
        </w:rPr>
        <w:t>t</w:t>
      </w:r>
      <w:r w:rsidRPr="00F304C8">
        <w:rPr>
          <w:sz w:val="24"/>
          <w:szCs w:val="24"/>
        </w:rPr>
        <w:t>ed</w:t>
      </w:r>
      <w:r w:rsidRPr="00F304C8">
        <w:rPr>
          <w:spacing w:val="6"/>
          <w:sz w:val="24"/>
          <w:szCs w:val="24"/>
        </w:rPr>
        <w:t xml:space="preserve"> </w:t>
      </w:r>
      <w:r w:rsidRPr="00F304C8">
        <w:rPr>
          <w:sz w:val="24"/>
          <w:szCs w:val="24"/>
        </w:rPr>
        <w:t>and</w:t>
      </w:r>
      <w:r w:rsidRPr="00F304C8">
        <w:rPr>
          <w:spacing w:val="6"/>
          <w:sz w:val="24"/>
          <w:szCs w:val="24"/>
        </w:rPr>
        <w:t xml:space="preserve"> </w:t>
      </w:r>
      <w:r w:rsidRPr="00F304C8">
        <w:rPr>
          <w:spacing w:val="2"/>
          <w:sz w:val="24"/>
          <w:szCs w:val="24"/>
        </w:rPr>
        <w:t>5</w:t>
      </w:r>
      <w:r w:rsidRPr="00F304C8">
        <w:rPr>
          <w:spacing w:val="-3"/>
          <w:sz w:val="24"/>
          <w:szCs w:val="24"/>
        </w:rPr>
        <w:t>m</w:t>
      </w:r>
      <w:r w:rsidRPr="00F304C8">
        <w:rPr>
          <w:sz w:val="24"/>
          <w:szCs w:val="24"/>
        </w:rPr>
        <w:t>L</w:t>
      </w:r>
      <w:r w:rsidRPr="00F304C8">
        <w:rPr>
          <w:spacing w:val="-3"/>
          <w:sz w:val="24"/>
          <w:szCs w:val="24"/>
        </w:rPr>
        <w:t xml:space="preserve"> </w:t>
      </w:r>
      <w:r w:rsidRPr="00F304C8">
        <w:rPr>
          <w:sz w:val="24"/>
          <w:szCs w:val="24"/>
        </w:rPr>
        <w:t>of</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z w:val="24"/>
          <w:szCs w:val="24"/>
        </w:rPr>
        <w:t>1</w:t>
      </w:r>
      <w:r w:rsidRPr="00F304C8">
        <w:rPr>
          <w:spacing w:val="-1"/>
          <w:sz w:val="24"/>
          <w:szCs w:val="24"/>
        </w:rPr>
        <w:t>:</w:t>
      </w:r>
      <w:r w:rsidRPr="00F304C8">
        <w:rPr>
          <w:sz w:val="24"/>
          <w:szCs w:val="24"/>
        </w:rPr>
        <w:t>500</w:t>
      </w:r>
      <w:r w:rsidRPr="00F304C8">
        <w:rPr>
          <w:spacing w:val="6"/>
          <w:sz w:val="24"/>
          <w:szCs w:val="24"/>
        </w:rPr>
        <w:t xml:space="preserve"> </w:t>
      </w:r>
      <w:r w:rsidRPr="00F304C8">
        <w:rPr>
          <w:sz w:val="24"/>
          <w:szCs w:val="24"/>
        </w:rPr>
        <w:t>pr</w:t>
      </w:r>
      <w:r w:rsidRPr="00F304C8">
        <w:rPr>
          <w:spacing w:val="1"/>
          <w:sz w:val="24"/>
          <w:szCs w:val="24"/>
        </w:rPr>
        <w:t>i</w:t>
      </w:r>
      <w:r w:rsidRPr="00F304C8">
        <w:rPr>
          <w:spacing w:val="-3"/>
          <w:sz w:val="24"/>
          <w:szCs w:val="24"/>
        </w:rPr>
        <w:t>m</w:t>
      </w:r>
      <w:r w:rsidRPr="00F304C8">
        <w:rPr>
          <w:spacing w:val="1"/>
          <w:sz w:val="24"/>
          <w:szCs w:val="24"/>
        </w:rPr>
        <w:t>a</w:t>
      </w:r>
      <w:r w:rsidRPr="00F304C8">
        <w:rPr>
          <w:spacing w:val="2"/>
          <w:sz w:val="24"/>
          <w:szCs w:val="24"/>
        </w:rPr>
        <w:t>r</w:t>
      </w:r>
      <w:r w:rsidRPr="00F304C8">
        <w:rPr>
          <w:sz w:val="24"/>
          <w:szCs w:val="24"/>
        </w:rPr>
        <w:t>y</w:t>
      </w:r>
      <w:r w:rsidRPr="00F304C8">
        <w:rPr>
          <w:spacing w:val="4"/>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w:t>
      </w:r>
      <w:r w:rsidRPr="00F304C8">
        <w:rPr>
          <w:spacing w:val="2"/>
          <w:sz w:val="24"/>
          <w:szCs w:val="24"/>
        </w:rPr>
        <w:t xml:space="preserve"> </w:t>
      </w:r>
      <w:r w:rsidRPr="00F304C8">
        <w:rPr>
          <w:sz w:val="24"/>
          <w:szCs w:val="24"/>
        </w:rPr>
        <w:t>so</w:t>
      </w:r>
      <w:r w:rsidRPr="00F304C8">
        <w:rPr>
          <w:spacing w:val="-1"/>
          <w:sz w:val="24"/>
          <w:szCs w:val="24"/>
        </w:rPr>
        <w:t>l</w:t>
      </w:r>
      <w:r w:rsidRPr="00F304C8">
        <w:rPr>
          <w:sz w:val="24"/>
          <w:szCs w:val="24"/>
        </w:rPr>
        <w:t>u</w:t>
      </w:r>
      <w:r w:rsidRPr="00F304C8">
        <w:rPr>
          <w:spacing w:val="-1"/>
          <w:sz w:val="24"/>
          <w:szCs w:val="24"/>
        </w:rPr>
        <w:t>ti</w:t>
      </w:r>
      <w:r w:rsidRPr="00F304C8">
        <w:rPr>
          <w:sz w:val="24"/>
          <w:szCs w:val="24"/>
        </w:rPr>
        <w:t>on and</w:t>
      </w:r>
      <w:r w:rsidRPr="00F304C8">
        <w:rPr>
          <w:spacing w:val="5"/>
          <w:sz w:val="24"/>
          <w:szCs w:val="24"/>
        </w:rPr>
        <w:t xml:space="preserve"> </w:t>
      </w:r>
      <w:r w:rsidRPr="00F304C8">
        <w:rPr>
          <w:sz w:val="24"/>
          <w:szCs w:val="24"/>
        </w:rPr>
        <w:t>5%</w:t>
      </w:r>
      <w:r w:rsidRPr="00F304C8">
        <w:rPr>
          <w:spacing w:val="5"/>
          <w:sz w:val="24"/>
          <w:szCs w:val="24"/>
        </w:rPr>
        <w:t xml:space="preserve"> </w:t>
      </w:r>
      <w:r w:rsidRPr="00F304C8">
        <w:rPr>
          <w:sz w:val="24"/>
          <w:szCs w:val="24"/>
        </w:rPr>
        <w:t>d</w:t>
      </w:r>
      <w:r w:rsidRPr="00F304C8">
        <w:rPr>
          <w:spacing w:val="2"/>
          <w:sz w:val="24"/>
          <w:szCs w:val="24"/>
        </w:rPr>
        <w:t>r</w:t>
      </w:r>
      <w:r w:rsidRPr="00F304C8">
        <w:rPr>
          <w:sz w:val="24"/>
          <w:szCs w:val="24"/>
        </w:rPr>
        <w:t xml:space="preserve">y </w:t>
      </w:r>
      <w:r w:rsidRPr="00F304C8">
        <w:rPr>
          <w:spacing w:val="-1"/>
          <w:sz w:val="24"/>
          <w:szCs w:val="24"/>
        </w:rPr>
        <w:t>mi</w:t>
      </w:r>
      <w:r w:rsidRPr="00F304C8">
        <w:rPr>
          <w:spacing w:val="1"/>
          <w:sz w:val="24"/>
          <w:szCs w:val="24"/>
        </w:rPr>
        <w:t>l</w:t>
      </w:r>
      <w:r w:rsidRPr="00F304C8">
        <w:rPr>
          <w:sz w:val="24"/>
          <w:szCs w:val="24"/>
        </w:rPr>
        <w:t>k</w:t>
      </w:r>
      <w:r w:rsidRPr="00F304C8">
        <w:rPr>
          <w:spacing w:val="5"/>
          <w:sz w:val="24"/>
          <w:szCs w:val="24"/>
        </w:rPr>
        <w:t xml:space="preserve"> </w:t>
      </w:r>
      <w:r w:rsidRPr="00F304C8">
        <w:rPr>
          <w:sz w:val="24"/>
          <w:szCs w:val="24"/>
        </w:rPr>
        <w:t>b</w:t>
      </w:r>
      <w:r w:rsidRPr="00F304C8">
        <w:rPr>
          <w:spacing w:val="-1"/>
          <w:sz w:val="24"/>
          <w:szCs w:val="24"/>
        </w:rPr>
        <w:t>l</w:t>
      </w:r>
      <w:r w:rsidRPr="00F304C8">
        <w:rPr>
          <w:sz w:val="24"/>
          <w:szCs w:val="24"/>
        </w:rPr>
        <w:t>ock</w:t>
      </w:r>
      <w:r w:rsidRPr="00F304C8">
        <w:rPr>
          <w:spacing w:val="5"/>
          <w:sz w:val="24"/>
          <w:szCs w:val="24"/>
        </w:rPr>
        <w:t xml:space="preserve"> </w:t>
      </w:r>
      <w:r w:rsidRPr="00F304C8">
        <w:rPr>
          <w:spacing w:val="-1"/>
          <w:sz w:val="24"/>
          <w:szCs w:val="24"/>
        </w:rPr>
        <w:t>s</w:t>
      </w:r>
      <w:r w:rsidRPr="00F304C8">
        <w:rPr>
          <w:sz w:val="24"/>
          <w:szCs w:val="24"/>
        </w:rPr>
        <w:t>o</w:t>
      </w:r>
      <w:r w:rsidRPr="00F304C8">
        <w:rPr>
          <w:spacing w:val="-1"/>
          <w:sz w:val="24"/>
          <w:szCs w:val="24"/>
        </w:rPr>
        <w:t>l</w:t>
      </w:r>
      <w:r w:rsidRPr="00F304C8">
        <w:rPr>
          <w:sz w:val="24"/>
          <w:szCs w:val="24"/>
        </w:rPr>
        <w:t>u</w:t>
      </w:r>
      <w:r w:rsidRPr="00F304C8">
        <w:rPr>
          <w:spacing w:val="1"/>
          <w:sz w:val="24"/>
          <w:szCs w:val="24"/>
        </w:rPr>
        <w:t>t</w:t>
      </w:r>
      <w:r w:rsidRPr="00F304C8">
        <w:rPr>
          <w:spacing w:val="-1"/>
          <w:sz w:val="24"/>
          <w:szCs w:val="24"/>
        </w:rPr>
        <w:t>i</w:t>
      </w:r>
      <w:r w:rsidRPr="00F304C8">
        <w:rPr>
          <w:sz w:val="24"/>
          <w:szCs w:val="24"/>
        </w:rPr>
        <w:t>on</w:t>
      </w:r>
      <w:r w:rsidRPr="00F304C8">
        <w:rPr>
          <w:spacing w:val="5"/>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5"/>
          <w:sz w:val="24"/>
          <w:szCs w:val="24"/>
        </w:rPr>
        <w:t xml:space="preserve"> </w:t>
      </w:r>
      <w:r w:rsidRPr="00F304C8">
        <w:rPr>
          <w:sz w:val="24"/>
          <w:szCs w:val="24"/>
        </w:rPr>
        <w:t>added</w:t>
      </w:r>
      <w:r w:rsidRPr="00F304C8">
        <w:rPr>
          <w:spacing w:val="5"/>
          <w:sz w:val="24"/>
          <w:szCs w:val="24"/>
        </w:rPr>
        <w:t xml:space="preserve"> </w:t>
      </w:r>
      <w:r w:rsidRPr="00F304C8">
        <w:rPr>
          <w:spacing w:val="-1"/>
          <w:sz w:val="24"/>
          <w:szCs w:val="24"/>
        </w:rPr>
        <w:t>t</w:t>
      </w:r>
      <w:r w:rsidRPr="00F304C8">
        <w:rPr>
          <w:sz w:val="24"/>
          <w:szCs w:val="24"/>
        </w:rPr>
        <w:t>o</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pacing w:val="-1"/>
          <w:sz w:val="24"/>
          <w:szCs w:val="24"/>
        </w:rPr>
        <w:t>t</w:t>
      </w:r>
      <w:r w:rsidRPr="00F304C8">
        <w:rPr>
          <w:sz w:val="24"/>
          <w:szCs w:val="24"/>
        </w:rPr>
        <w:t>r</w:t>
      </w:r>
      <w:r w:rsidRPr="00F304C8">
        <w:rPr>
          <w:spacing w:val="3"/>
          <w:sz w:val="24"/>
          <w:szCs w:val="24"/>
        </w:rPr>
        <w:t>a</w:t>
      </w:r>
      <w:r w:rsidRPr="00F304C8">
        <w:rPr>
          <w:spacing w:val="-20"/>
          <w:sz w:val="24"/>
          <w:szCs w:val="24"/>
        </w:rPr>
        <w:t>y</w:t>
      </w:r>
      <w:r w:rsidRPr="00F304C8">
        <w:rPr>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cover</w:t>
      </w:r>
      <w:r w:rsidRPr="00F304C8">
        <w:rPr>
          <w:spacing w:val="5"/>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5"/>
          <w:sz w:val="24"/>
          <w:szCs w:val="24"/>
        </w:rPr>
        <w:t xml:space="preserve"> </w:t>
      </w:r>
      <w:r w:rsidRPr="00F304C8">
        <w:rPr>
          <w:sz w:val="24"/>
          <w:szCs w:val="24"/>
        </w:rPr>
        <w:t>put</w:t>
      </w:r>
      <w:r w:rsidRPr="00F304C8">
        <w:rPr>
          <w:spacing w:val="4"/>
          <w:sz w:val="24"/>
          <w:szCs w:val="24"/>
        </w:rPr>
        <w:t xml:space="preserve"> </w:t>
      </w:r>
      <w:r w:rsidRPr="00F304C8">
        <w:rPr>
          <w:sz w:val="24"/>
          <w:szCs w:val="24"/>
        </w:rPr>
        <w:t>on</w:t>
      </w:r>
      <w:r w:rsidRPr="00F304C8">
        <w:rPr>
          <w:spacing w:val="3"/>
          <w:sz w:val="24"/>
          <w:szCs w:val="24"/>
        </w:rPr>
        <w:t xml:space="preserve"> </w:t>
      </w:r>
      <w:r w:rsidRPr="00F304C8">
        <w:rPr>
          <w:sz w:val="24"/>
          <w:szCs w:val="24"/>
        </w:rPr>
        <w:t>and</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pacing w:val="-1"/>
          <w:sz w:val="24"/>
          <w:szCs w:val="24"/>
        </w:rPr>
        <w:t>t</w:t>
      </w:r>
      <w:r w:rsidRPr="00F304C8">
        <w:rPr>
          <w:sz w:val="24"/>
          <w:szCs w:val="24"/>
        </w:rPr>
        <w:t>r</w:t>
      </w:r>
      <w:r w:rsidRPr="00F304C8">
        <w:rPr>
          <w:spacing w:val="3"/>
          <w:sz w:val="24"/>
          <w:szCs w:val="24"/>
        </w:rPr>
        <w:t>a</w:t>
      </w:r>
      <w:r w:rsidRPr="00F304C8">
        <w:rPr>
          <w:sz w:val="24"/>
          <w:szCs w:val="24"/>
        </w:rPr>
        <w:t>y was gen</w:t>
      </w:r>
      <w:r w:rsidRPr="00F304C8">
        <w:rPr>
          <w:spacing w:val="1"/>
          <w:sz w:val="24"/>
          <w:szCs w:val="24"/>
        </w:rPr>
        <w:t>tl</w:t>
      </w:r>
      <w:r w:rsidRPr="00F304C8">
        <w:rPr>
          <w:sz w:val="24"/>
          <w:szCs w:val="24"/>
        </w:rPr>
        <w:t>y</w:t>
      </w:r>
      <w:r w:rsidRPr="00F304C8">
        <w:rPr>
          <w:spacing w:val="12"/>
          <w:sz w:val="24"/>
          <w:szCs w:val="24"/>
        </w:rPr>
        <w:t xml:space="preserve"> </w:t>
      </w:r>
      <w:r w:rsidRPr="00F304C8">
        <w:rPr>
          <w:sz w:val="24"/>
          <w:szCs w:val="24"/>
        </w:rPr>
        <w:t>rocked</w:t>
      </w:r>
      <w:r w:rsidRPr="00F304C8">
        <w:rPr>
          <w:spacing w:val="15"/>
          <w:sz w:val="24"/>
          <w:szCs w:val="24"/>
        </w:rPr>
        <w:t xml:space="preserve"> </w:t>
      </w:r>
      <w:r w:rsidRPr="00F304C8">
        <w:rPr>
          <w:sz w:val="24"/>
          <w:szCs w:val="24"/>
        </w:rPr>
        <w:t>for</w:t>
      </w:r>
      <w:r w:rsidRPr="00F304C8">
        <w:rPr>
          <w:spacing w:val="14"/>
          <w:sz w:val="24"/>
          <w:szCs w:val="24"/>
        </w:rPr>
        <w:t xml:space="preserve"> </w:t>
      </w:r>
      <w:r w:rsidRPr="00F304C8">
        <w:rPr>
          <w:sz w:val="24"/>
          <w:szCs w:val="24"/>
        </w:rPr>
        <w:t>45</w:t>
      </w:r>
      <w:r w:rsidRPr="00F304C8">
        <w:rPr>
          <w:spacing w:val="14"/>
          <w:sz w:val="24"/>
          <w:szCs w:val="24"/>
        </w:rPr>
        <w:t xml:space="preserve"> </w:t>
      </w:r>
      <w:r w:rsidRPr="00F304C8">
        <w:rPr>
          <w:spacing w:val="-3"/>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w:t>
      </w:r>
      <w:r w:rsidRPr="00F304C8">
        <w:rPr>
          <w:spacing w:val="16"/>
          <w:sz w:val="24"/>
          <w:szCs w:val="24"/>
        </w:rPr>
        <w:t xml:space="preserve"> </w:t>
      </w:r>
      <w:r w:rsidRPr="00F304C8">
        <w:rPr>
          <w:sz w:val="24"/>
          <w:szCs w:val="24"/>
        </w:rPr>
        <w:t>(</w:t>
      </w:r>
      <w:r w:rsidRPr="00F304C8">
        <w:rPr>
          <w:spacing w:val="-2"/>
          <w:sz w:val="24"/>
          <w:szCs w:val="24"/>
        </w:rPr>
        <w:t>C</w:t>
      </w:r>
      <w:r w:rsidRPr="00F304C8">
        <w:rPr>
          <w:sz w:val="24"/>
          <w:szCs w:val="24"/>
        </w:rPr>
        <w:t>MMB,</w:t>
      </w:r>
      <w:r w:rsidRPr="00F304C8">
        <w:rPr>
          <w:spacing w:val="13"/>
          <w:sz w:val="24"/>
          <w:szCs w:val="24"/>
        </w:rPr>
        <w:t xml:space="preserve"> </w:t>
      </w:r>
      <w:r w:rsidRPr="00F304C8">
        <w:rPr>
          <w:sz w:val="24"/>
          <w:szCs w:val="24"/>
        </w:rPr>
        <w:t>2017). Af</w:t>
      </w:r>
      <w:r w:rsidRPr="00F304C8">
        <w:rPr>
          <w:spacing w:val="-1"/>
          <w:sz w:val="24"/>
          <w:szCs w:val="24"/>
        </w:rPr>
        <w:t>t</w:t>
      </w:r>
      <w:r w:rsidRPr="00F304C8">
        <w:rPr>
          <w:sz w:val="24"/>
          <w:szCs w:val="24"/>
        </w:rPr>
        <w:t>er</w:t>
      </w:r>
      <w:r w:rsidRPr="00F304C8">
        <w:rPr>
          <w:spacing w:val="16"/>
          <w:sz w:val="24"/>
          <w:szCs w:val="24"/>
        </w:rPr>
        <w:t xml:space="preserve"> </w:t>
      </w:r>
      <w:r w:rsidRPr="00F304C8">
        <w:rPr>
          <w:sz w:val="24"/>
          <w:szCs w:val="24"/>
        </w:rPr>
        <w:t>45</w:t>
      </w:r>
      <w:r w:rsidRPr="00F304C8">
        <w:rPr>
          <w:spacing w:val="14"/>
          <w:sz w:val="24"/>
          <w:szCs w:val="24"/>
        </w:rPr>
        <w:t xml:space="preserve"> </w:t>
      </w:r>
      <w:r w:rsidRPr="00F304C8">
        <w:rPr>
          <w:spacing w:val="-3"/>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w:t>
      </w:r>
      <w:r w:rsidRPr="00F304C8">
        <w:rPr>
          <w:spacing w:val="14"/>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13"/>
          <w:sz w:val="24"/>
          <w:szCs w:val="24"/>
        </w:rPr>
        <w:t xml:space="preserve"> </w:t>
      </w:r>
      <w:r w:rsidRPr="00F304C8">
        <w:rPr>
          <w:sz w:val="24"/>
          <w:szCs w:val="24"/>
        </w:rPr>
        <w:t>pr</w:t>
      </w:r>
      <w:r w:rsidRPr="00F304C8">
        <w:rPr>
          <w:spacing w:val="1"/>
          <w:sz w:val="24"/>
          <w:szCs w:val="24"/>
        </w:rPr>
        <w:t>i</w:t>
      </w:r>
      <w:r w:rsidRPr="00F304C8">
        <w:rPr>
          <w:spacing w:val="-3"/>
          <w:sz w:val="24"/>
          <w:szCs w:val="24"/>
        </w:rPr>
        <w:t>m</w:t>
      </w:r>
      <w:r w:rsidRPr="00F304C8">
        <w:rPr>
          <w:sz w:val="24"/>
          <w:szCs w:val="24"/>
        </w:rPr>
        <w:t>a</w:t>
      </w:r>
      <w:r w:rsidRPr="00F304C8">
        <w:rPr>
          <w:spacing w:val="4"/>
          <w:sz w:val="24"/>
          <w:szCs w:val="24"/>
        </w:rPr>
        <w:t>r</w:t>
      </w:r>
      <w:r w:rsidRPr="00F304C8">
        <w:rPr>
          <w:sz w:val="24"/>
          <w:szCs w:val="24"/>
        </w:rPr>
        <w:t>y</w:t>
      </w:r>
      <w:r w:rsidRPr="00F304C8">
        <w:rPr>
          <w:spacing w:val="12"/>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w:t>
      </w:r>
      <w:r w:rsidRPr="00F304C8">
        <w:rPr>
          <w:spacing w:val="12"/>
          <w:sz w:val="24"/>
          <w:szCs w:val="24"/>
        </w:rPr>
        <w:t xml:space="preserve"> </w:t>
      </w:r>
      <w:r w:rsidRPr="00F304C8">
        <w:rPr>
          <w:sz w:val="24"/>
          <w:szCs w:val="24"/>
        </w:rPr>
        <w:t>so</w:t>
      </w:r>
      <w:r w:rsidRPr="00F304C8">
        <w:rPr>
          <w:spacing w:val="-1"/>
          <w:sz w:val="24"/>
          <w:szCs w:val="24"/>
        </w:rPr>
        <w:t>l</w:t>
      </w:r>
      <w:r w:rsidRPr="00F304C8">
        <w:rPr>
          <w:sz w:val="24"/>
          <w:szCs w:val="24"/>
        </w:rPr>
        <w:t>u</w:t>
      </w:r>
      <w:r w:rsidRPr="00F304C8">
        <w:rPr>
          <w:spacing w:val="-1"/>
          <w:sz w:val="24"/>
          <w:szCs w:val="24"/>
        </w:rPr>
        <w:t>ti</w:t>
      </w:r>
      <w:r w:rsidRPr="00F304C8">
        <w:rPr>
          <w:sz w:val="24"/>
          <w:szCs w:val="24"/>
        </w:rPr>
        <w:t>on was</w:t>
      </w:r>
      <w:r w:rsidRPr="00F304C8">
        <w:rPr>
          <w:spacing w:val="2"/>
          <w:sz w:val="24"/>
          <w:szCs w:val="24"/>
        </w:rPr>
        <w:t xml:space="preserve"> </w:t>
      </w:r>
      <w:r w:rsidRPr="00F304C8">
        <w:rPr>
          <w:sz w:val="24"/>
          <w:szCs w:val="24"/>
        </w:rPr>
        <w:t>de</w:t>
      </w:r>
      <w:r w:rsidRPr="00F304C8">
        <w:rPr>
          <w:spacing w:val="1"/>
          <w:sz w:val="24"/>
          <w:szCs w:val="24"/>
        </w:rPr>
        <w:t>c</w:t>
      </w:r>
      <w:r w:rsidRPr="00F304C8">
        <w:rPr>
          <w:sz w:val="24"/>
          <w:szCs w:val="24"/>
        </w:rPr>
        <w:t>an</w:t>
      </w:r>
      <w:r w:rsidRPr="00F304C8">
        <w:rPr>
          <w:spacing w:val="-1"/>
          <w:sz w:val="24"/>
          <w:szCs w:val="24"/>
        </w:rPr>
        <w:t>t</w:t>
      </w:r>
      <w:r w:rsidRPr="00F304C8">
        <w:rPr>
          <w:sz w:val="24"/>
          <w:szCs w:val="24"/>
        </w:rPr>
        <w:t>ed</w:t>
      </w:r>
      <w:r w:rsidRPr="00F304C8">
        <w:rPr>
          <w:spacing w:val="3"/>
          <w:sz w:val="24"/>
          <w:szCs w:val="24"/>
        </w:rPr>
        <w:t xml:space="preserve"> </w:t>
      </w:r>
      <w:r w:rsidRPr="00F304C8">
        <w:rPr>
          <w:sz w:val="24"/>
          <w:szCs w:val="24"/>
        </w:rPr>
        <w:t>and</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b</w:t>
      </w:r>
      <w:r w:rsidRPr="00F304C8">
        <w:rPr>
          <w:spacing w:val="-1"/>
          <w:sz w:val="24"/>
          <w:szCs w:val="24"/>
        </w:rPr>
        <w:t>l</w:t>
      </w:r>
      <w:r w:rsidRPr="00F304C8">
        <w:rPr>
          <w:sz w:val="24"/>
          <w:szCs w:val="24"/>
        </w:rPr>
        <w:t>ot</w:t>
      </w:r>
      <w:r w:rsidRPr="00F304C8">
        <w:rPr>
          <w:spacing w:val="3"/>
          <w:sz w:val="24"/>
          <w:szCs w:val="24"/>
        </w:rPr>
        <w:t xml:space="preserve"> </w:t>
      </w:r>
      <w:r w:rsidRPr="00F304C8">
        <w:rPr>
          <w:sz w:val="24"/>
          <w:szCs w:val="24"/>
        </w:rPr>
        <w:t>was</w:t>
      </w:r>
      <w:r w:rsidRPr="00F304C8">
        <w:rPr>
          <w:spacing w:val="2"/>
          <w:sz w:val="24"/>
          <w:szCs w:val="24"/>
        </w:rPr>
        <w:t xml:space="preserve"> </w:t>
      </w:r>
      <w:r w:rsidRPr="00F304C8">
        <w:rPr>
          <w:sz w:val="24"/>
          <w:szCs w:val="24"/>
        </w:rPr>
        <w:t>washed</w:t>
      </w:r>
      <w:r w:rsidRPr="00F304C8">
        <w:rPr>
          <w:spacing w:val="3"/>
          <w:sz w:val="24"/>
          <w:szCs w:val="24"/>
        </w:rPr>
        <w:t xml:space="preserve"> </w:t>
      </w:r>
      <w:r w:rsidRPr="00F304C8">
        <w:rPr>
          <w:sz w:val="24"/>
          <w:szCs w:val="24"/>
        </w:rPr>
        <w:t>3</w:t>
      </w:r>
      <w:r w:rsidRPr="00F304C8">
        <w:rPr>
          <w:spacing w:val="2"/>
          <w:sz w:val="24"/>
          <w:szCs w:val="24"/>
        </w:rPr>
        <w:t xml:space="preserve"> </w:t>
      </w:r>
      <w:r w:rsidRPr="00F304C8">
        <w:rPr>
          <w:spacing w:val="-1"/>
          <w:sz w:val="24"/>
          <w:szCs w:val="24"/>
        </w:rPr>
        <w:t>t</w:t>
      </w:r>
      <w:r w:rsidRPr="00F304C8">
        <w:rPr>
          <w:spacing w:val="1"/>
          <w:sz w:val="24"/>
          <w:szCs w:val="24"/>
        </w:rPr>
        <w:t>i</w:t>
      </w:r>
      <w:r w:rsidRPr="00F304C8">
        <w:rPr>
          <w:spacing w:val="-1"/>
          <w:sz w:val="24"/>
          <w:szCs w:val="24"/>
        </w:rPr>
        <w:t>m</w:t>
      </w:r>
      <w:r w:rsidRPr="00F304C8">
        <w:rPr>
          <w:sz w:val="24"/>
          <w:szCs w:val="24"/>
        </w:rPr>
        <w:t>es</w:t>
      </w:r>
      <w:r w:rsidRPr="00F304C8">
        <w:rPr>
          <w:spacing w:val="4"/>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2"/>
          <w:sz w:val="24"/>
          <w:szCs w:val="24"/>
        </w:rPr>
        <w:t xml:space="preserve"> </w:t>
      </w:r>
      <w:r w:rsidRPr="00F304C8">
        <w:rPr>
          <w:sz w:val="24"/>
          <w:szCs w:val="24"/>
        </w:rPr>
        <w:t>1</w:t>
      </w:r>
      <w:r w:rsidRPr="00F304C8">
        <w:rPr>
          <w:spacing w:val="2"/>
          <w:sz w:val="24"/>
          <w:szCs w:val="24"/>
        </w:rPr>
        <w:t>0</w:t>
      </w:r>
      <w:r w:rsidRPr="00F304C8">
        <w:rPr>
          <w:spacing w:val="-1"/>
          <w:sz w:val="24"/>
          <w:szCs w:val="24"/>
        </w:rPr>
        <w:t>m</w:t>
      </w:r>
      <w:r w:rsidRPr="00F304C8">
        <w:rPr>
          <w:sz w:val="24"/>
          <w:szCs w:val="24"/>
        </w:rPr>
        <w:t>L</w:t>
      </w:r>
      <w:r w:rsidRPr="00F304C8">
        <w:rPr>
          <w:spacing w:val="-7"/>
          <w:sz w:val="24"/>
          <w:szCs w:val="24"/>
        </w:rPr>
        <w:t xml:space="preserve"> </w:t>
      </w:r>
      <w:r w:rsidRPr="00F304C8">
        <w:rPr>
          <w:sz w:val="24"/>
          <w:szCs w:val="24"/>
        </w:rPr>
        <w:t>of</w:t>
      </w:r>
      <w:r w:rsidRPr="00F304C8">
        <w:rPr>
          <w:spacing w:val="4"/>
          <w:sz w:val="24"/>
          <w:szCs w:val="24"/>
        </w:rPr>
        <w:t xml:space="preserve"> </w:t>
      </w:r>
      <w:r w:rsidRPr="00F304C8">
        <w:rPr>
          <w:sz w:val="24"/>
          <w:szCs w:val="24"/>
        </w:rPr>
        <w:t>fr</w:t>
      </w:r>
      <w:r w:rsidRPr="00F304C8">
        <w:rPr>
          <w:spacing w:val="-3"/>
          <w:sz w:val="24"/>
          <w:szCs w:val="24"/>
        </w:rPr>
        <w:t>e</w:t>
      </w:r>
      <w:r w:rsidRPr="00F304C8">
        <w:rPr>
          <w:sz w:val="24"/>
          <w:szCs w:val="24"/>
        </w:rPr>
        <w:t xml:space="preserve">sh </w:t>
      </w:r>
      <w:r w:rsidRPr="00F304C8">
        <w:rPr>
          <w:spacing w:val="-1"/>
          <w:sz w:val="24"/>
          <w:szCs w:val="24"/>
        </w:rPr>
        <w:t>T</w:t>
      </w:r>
      <w:r w:rsidRPr="00F304C8">
        <w:rPr>
          <w:sz w:val="24"/>
          <w:szCs w:val="24"/>
        </w:rPr>
        <w:t>BST</w:t>
      </w:r>
      <w:r w:rsidRPr="00F304C8">
        <w:rPr>
          <w:spacing w:val="-3"/>
          <w:sz w:val="24"/>
          <w:szCs w:val="24"/>
        </w:rPr>
        <w:t xml:space="preserve"> </w:t>
      </w:r>
      <w:r w:rsidRPr="00F304C8">
        <w:rPr>
          <w:sz w:val="24"/>
          <w:szCs w:val="24"/>
        </w:rPr>
        <w:t>and</w:t>
      </w:r>
      <w:r w:rsidRPr="00F304C8">
        <w:rPr>
          <w:spacing w:val="3"/>
          <w:sz w:val="24"/>
          <w:szCs w:val="24"/>
        </w:rPr>
        <w:t xml:space="preserve"> </w:t>
      </w:r>
      <w:r w:rsidRPr="00F304C8">
        <w:rPr>
          <w:sz w:val="24"/>
          <w:szCs w:val="24"/>
        </w:rPr>
        <w:t>rocked</w:t>
      </w:r>
      <w:r w:rsidRPr="00F304C8">
        <w:rPr>
          <w:spacing w:val="3"/>
          <w:sz w:val="24"/>
          <w:szCs w:val="24"/>
        </w:rPr>
        <w:t xml:space="preserve"> </w:t>
      </w:r>
      <w:r w:rsidRPr="00F304C8">
        <w:rPr>
          <w:sz w:val="24"/>
          <w:szCs w:val="24"/>
        </w:rPr>
        <w:t>gen</w:t>
      </w:r>
      <w:r w:rsidRPr="00F304C8">
        <w:rPr>
          <w:spacing w:val="1"/>
          <w:sz w:val="24"/>
          <w:szCs w:val="24"/>
        </w:rPr>
        <w:t>tl</w:t>
      </w:r>
      <w:r w:rsidRPr="00F304C8">
        <w:rPr>
          <w:sz w:val="24"/>
          <w:szCs w:val="24"/>
        </w:rPr>
        <w:t>y</w:t>
      </w:r>
      <w:r w:rsidRPr="00F304C8">
        <w:rPr>
          <w:spacing w:val="2"/>
          <w:sz w:val="24"/>
          <w:szCs w:val="24"/>
        </w:rPr>
        <w:t xml:space="preserve"> </w:t>
      </w:r>
      <w:r w:rsidRPr="00F304C8">
        <w:rPr>
          <w:sz w:val="24"/>
          <w:szCs w:val="24"/>
        </w:rPr>
        <w:t>for</w:t>
      </w:r>
      <w:r w:rsidRPr="00F304C8">
        <w:rPr>
          <w:spacing w:val="2"/>
          <w:sz w:val="24"/>
          <w:szCs w:val="24"/>
        </w:rPr>
        <w:t xml:space="preserve"> </w:t>
      </w:r>
      <w:r w:rsidRPr="00F304C8">
        <w:rPr>
          <w:sz w:val="24"/>
          <w:szCs w:val="24"/>
        </w:rPr>
        <w:t xml:space="preserve">3 </w:t>
      </w:r>
      <w:r w:rsidRPr="00F304C8">
        <w:rPr>
          <w:spacing w:val="-1"/>
          <w:sz w:val="24"/>
          <w:szCs w:val="24"/>
        </w:rPr>
        <w:t>mi</w:t>
      </w:r>
      <w:r w:rsidRPr="00F304C8">
        <w:rPr>
          <w:sz w:val="24"/>
          <w:szCs w:val="24"/>
        </w:rPr>
        <w:t>n</w:t>
      </w:r>
      <w:r w:rsidRPr="00F304C8">
        <w:rPr>
          <w:spacing w:val="2"/>
          <w:sz w:val="24"/>
          <w:szCs w:val="24"/>
        </w:rPr>
        <w:t>u</w:t>
      </w:r>
      <w:r w:rsidRPr="00F304C8">
        <w:rPr>
          <w:spacing w:val="-1"/>
          <w:sz w:val="24"/>
          <w:szCs w:val="24"/>
        </w:rPr>
        <w:t>t</w:t>
      </w:r>
      <w:r w:rsidRPr="00F304C8">
        <w:rPr>
          <w:sz w:val="24"/>
          <w:szCs w:val="24"/>
        </w:rPr>
        <w:t>es</w:t>
      </w:r>
      <w:r w:rsidRPr="00F304C8">
        <w:rPr>
          <w:spacing w:val="26"/>
          <w:sz w:val="24"/>
          <w:szCs w:val="24"/>
        </w:rPr>
        <w:t xml:space="preserve"> </w:t>
      </w:r>
      <w:r w:rsidRPr="00F304C8">
        <w:rPr>
          <w:spacing w:val="-1"/>
          <w:sz w:val="24"/>
          <w:szCs w:val="24"/>
        </w:rPr>
        <w:t>i</w:t>
      </w:r>
      <w:r w:rsidRPr="00F304C8">
        <w:rPr>
          <w:sz w:val="24"/>
          <w:szCs w:val="24"/>
        </w:rPr>
        <w:t>n</w:t>
      </w:r>
      <w:r w:rsidRPr="00F304C8">
        <w:rPr>
          <w:spacing w:val="27"/>
          <w:sz w:val="24"/>
          <w:szCs w:val="24"/>
        </w:rPr>
        <w:t xml:space="preserve"> </w:t>
      </w:r>
      <w:r w:rsidRPr="00F304C8">
        <w:rPr>
          <w:sz w:val="24"/>
          <w:szCs w:val="24"/>
        </w:rPr>
        <w:t>be</w:t>
      </w:r>
      <w:r w:rsidRPr="00F304C8">
        <w:rPr>
          <w:spacing w:val="-1"/>
          <w:sz w:val="24"/>
          <w:szCs w:val="24"/>
        </w:rPr>
        <w:t>t</w:t>
      </w:r>
      <w:r w:rsidRPr="00F304C8">
        <w:rPr>
          <w:sz w:val="24"/>
          <w:szCs w:val="24"/>
        </w:rPr>
        <w:t>ween</w:t>
      </w:r>
      <w:r w:rsidRPr="00F304C8">
        <w:rPr>
          <w:spacing w:val="25"/>
          <w:sz w:val="24"/>
          <w:szCs w:val="24"/>
        </w:rPr>
        <w:t xml:space="preserve"> </w:t>
      </w:r>
      <w:r w:rsidRPr="00F304C8">
        <w:rPr>
          <w:sz w:val="24"/>
          <w:szCs w:val="24"/>
        </w:rPr>
        <w:t>e</w:t>
      </w:r>
      <w:r w:rsidRPr="00F304C8">
        <w:rPr>
          <w:spacing w:val="1"/>
          <w:sz w:val="24"/>
          <w:szCs w:val="24"/>
        </w:rPr>
        <w:t>a</w:t>
      </w:r>
      <w:r w:rsidRPr="00F304C8">
        <w:rPr>
          <w:sz w:val="24"/>
          <w:szCs w:val="24"/>
        </w:rPr>
        <w:t>ch</w:t>
      </w:r>
      <w:r w:rsidRPr="00F304C8">
        <w:rPr>
          <w:spacing w:val="25"/>
          <w:sz w:val="24"/>
          <w:szCs w:val="24"/>
        </w:rPr>
        <w:t xml:space="preserve"> </w:t>
      </w:r>
      <w:r w:rsidRPr="00F304C8">
        <w:rPr>
          <w:sz w:val="24"/>
          <w:szCs w:val="24"/>
        </w:rPr>
        <w:t>wash.</w:t>
      </w:r>
      <w:r w:rsidRPr="00F304C8">
        <w:rPr>
          <w:spacing w:val="12"/>
          <w:sz w:val="24"/>
          <w:szCs w:val="24"/>
        </w:rPr>
        <w:t xml:space="preserve"> </w:t>
      </w:r>
      <w:r w:rsidRPr="00F304C8">
        <w:rPr>
          <w:sz w:val="24"/>
          <w:szCs w:val="24"/>
        </w:rPr>
        <w:t>Af</w:t>
      </w:r>
      <w:r w:rsidRPr="00F304C8">
        <w:rPr>
          <w:spacing w:val="-1"/>
          <w:sz w:val="24"/>
          <w:szCs w:val="24"/>
        </w:rPr>
        <w:t>t</w:t>
      </w:r>
      <w:r w:rsidRPr="00F304C8">
        <w:rPr>
          <w:sz w:val="24"/>
          <w:szCs w:val="24"/>
        </w:rPr>
        <w:t>er</w:t>
      </w:r>
      <w:r w:rsidRPr="00F304C8">
        <w:rPr>
          <w:spacing w:val="26"/>
          <w:sz w:val="24"/>
          <w:szCs w:val="24"/>
        </w:rPr>
        <w:t xml:space="preserve"> </w:t>
      </w:r>
      <w:r w:rsidRPr="00F304C8">
        <w:rPr>
          <w:spacing w:val="-1"/>
          <w:sz w:val="24"/>
          <w:szCs w:val="24"/>
        </w:rPr>
        <w:t>t</w:t>
      </w:r>
      <w:r w:rsidRPr="00F304C8">
        <w:rPr>
          <w:sz w:val="24"/>
          <w:szCs w:val="24"/>
        </w:rPr>
        <w:t>he</w:t>
      </w:r>
      <w:r w:rsidRPr="00F304C8">
        <w:rPr>
          <w:spacing w:val="27"/>
          <w:sz w:val="24"/>
          <w:szCs w:val="24"/>
        </w:rPr>
        <w:t xml:space="preserve"> </w:t>
      </w:r>
      <w:r w:rsidRPr="00F304C8">
        <w:rPr>
          <w:sz w:val="24"/>
          <w:szCs w:val="24"/>
        </w:rPr>
        <w:t>f</w:t>
      </w:r>
      <w:r w:rsidRPr="00F304C8">
        <w:rPr>
          <w:spacing w:val="-1"/>
          <w:sz w:val="24"/>
          <w:szCs w:val="24"/>
        </w:rPr>
        <w:t>i</w:t>
      </w:r>
      <w:r w:rsidRPr="00F304C8">
        <w:rPr>
          <w:sz w:val="24"/>
          <w:szCs w:val="24"/>
        </w:rPr>
        <w:t>nal</w:t>
      </w:r>
      <w:r w:rsidRPr="00F304C8">
        <w:rPr>
          <w:spacing w:val="27"/>
          <w:sz w:val="24"/>
          <w:szCs w:val="24"/>
        </w:rPr>
        <w:t xml:space="preserve"> </w:t>
      </w:r>
      <w:r w:rsidRPr="00F304C8">
        <w:rPr>
          <w:sz w:val="24"/>
          <w:szCs w:val="24"/>
        </w:rPr>
        <w:t>w</w:t>
      </w:r>
      <w:r w:rsidRPr="00F304C8">
        <w:rPr>
          <w:spacing w:val="-3"/>
          <w:sz w:val="24"/>
          <w:szCs w:val="24"/>
        </w:rPr>
        <w:t>a</w:t>
      </w:r>
      <w:r w:rsidRPr="00F304C8">
        <w:rPr>
          <w:sz w:val="24"/>
          <w:szCs w:val="24"/>
        </w:rPr>
        <w:t>sh,</w:t>
      </w:r>
      <w:r w:rsidRPr="00F304C8">
        <w:rPr>
          <w:spacing w:val="25"/>
          <w:sz w:val="24"/>
          <w:szCs w:val="24"/>
        </w:rPr>
        <w:t xml:space="preserve"> </w:t>
      </w:r>
      <w:r w:rsidRPr="00F304C8">
        <w:rPr>
          <w:spacing w:val="2"/>
          <w:sz w:val="24"/>
          <w:szCs w:val="24"/>
        </w:rPr>
        <w:t>5</w:t>
      </w:r>
      <w:r w:rsidRPr="00F304C8">
        <w:rPr>
          <w:spacing w:val="-3"/>
          <w:sz w:val="24"/>
          <w:szCs w:val="24"/>
        </w:rPr>
        <w:t>m</w:t>
      </w:r>
      <w:r w:rsidRPr="00F304C8">
        <w:rPr>
          <w:sz w:val="24"/>
          <w:szCs w:val="24"/>
        </w:rPr>
        <w:t>L</w:t>
      </w:r>
      <w:r w:rsidRPr="00F304C8">
        <w:rPr>
          <w:spacing w:val="17"/>
          <w:sz w:val="24"/>
          <w:szCs w:val="24"/>
        </w:rPr>
        <w:t xml:space="preserve"> </w:t>
      </w:r>
      <w:r w:rsidRPr="00F304C8">
        <w:rPr>
          <w:sz w:val="24"/>
          <w:szCs w:val="24"/>
        </w:rPr>
        <w:t>of</w:t>
      </w:r>
      <w:r w:rsidRPr="00F304C8">
        <w:rPr>
          <w:spacing w:val="26"/>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25"/>
          <w:sz w:val="24"/>
          <w:szCs w:val="24"/>
        </w:rPr>
        <w:t xml:space="preserve"> </w:t>
      </w:r>
      <w:r w:rsidRPr="00F304C8">
        <w:rPr>
          <w:sz w:val="24"/>
          <w:szCs w:val="24"/>
        </w:rPr>
        <w:t>1</w:t>
      </w:r>
      <w:r w:rsidRPr="00F304C8">
        <w:rPr>
          <w:spacing w:val="-1"/>
          <w:sz w:val="24"/>
          <w:szCs w:val="24"/>
        </w:rPr>
        <w:t>:</w:t>
      </w:r>
      <w:r w:rsidRPr="00F304C8">
        <w:rPr>
          <w:sz w:val="24"/>
          <w:szCs w:val="24"/>
        </w:rPr>
        <w:t>2500</w:t>
      </w:r>
      <w:r w:rsidRPr="00F304C8">
        <w:rPr>
          <w:spacing w:val="25"/>
          <w:sz w:val="24"/>
          <w:szCs w:val="24"/>
        </w:rPr>
        <w:t xml:space="preserve"> </w:t>
      </w:r>
      <w:r w:rsidRPr="00F304C8">
        <w:rPr>
          <w:sz w:val="24"/>
          <w:szCs w:val="24"/>
        </w:rPr>
        <w:t>(2</w:t>
      </w:r>
      <w:r w:rsidRPr="00F304C8">
        <w:rPr>
          <w:spacing w:val="1"/>
          <w:sz w:val="24"/>
          <w:szCs w:val="24"/>
        </w:rPr>
        <w:t>µ</w:t>
      </w:r>
      <w:r w:rsidRPr="00F304C8">
        <w:rPr>
          <w:sz w:val="24"/>
          <w:szCs w:val="24"/>
        </w:rPr>
        <w:t>L</w:t>
      </w:r>
      <w:r w:rsidRPr="00F304C8">
        <w:rPr>
          <w:spacing w:val="15"/>
          <w:sz w:val="24"/>
          <w:szCs w:val="24"/>
        </w:rPr>
        <w:t xml:space="preserve"> </w:t>
      </w:r>
      <w:r w:rsidRPr="00F304C8">
        <w:rPr>
          <w:sz w:val="24"/>
          <w:szCs w:val="24"/>
        </w:rPr>
        <w:t>of</w:t>
      </w:r>
      <w:r w:rsidRPr="00F304C8">
        <w:rPr>
          <w:spacing w:val="26"/>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z w:val="24"/>
          <w:szCs w:val="24"/>
        </w:rPr>
        <w:t>y</w:t>
      </w:r>
      <w:r w:rsidRPr="00F304C8">
        <w:rPr>
          <w:spacing w:val="24"/>
          <w:sz w:val="24"/>
          <w:szCs w:val="24"/>
        </w:rPr>
        <w:t xml:space="preserve"> </w:t>
      </w:r>
      <w:r w:rsidRPr="00F304C8">
        <w:rPr>
          <w:sz w:val="24"/>
          <w:szCs w:val="24"/>
        </w:rPr>
        <w:t>and</w:t>
      </w:r>
    </w:p>
    <w:p w:rsidR="000C5813" w:rsidRPr="00F304C8" w:rsidRDefault="00A866DB" w:rsidP="00F304C8">
      <w:pPr>
        <w:spacing w:before="10" w:line="480" w:lineRule="auto"/>
        <w:ind w:left="102" w:right="66"/>
        <w:jc w:val="both"/>
        <w:rPr>
          <w:sz w:val="24"/>
          <w:szCs w:val="24"/>
        </w:rPr>
      </w:pPr>
      <w:r w:rsidRPr="00F304C8">
        <w:rPr>
          <w:spacing w:val="2"/>
          <w:sz w:val="24"/>
          <w:szCs w:val="24"/>
        </w:rPr>
        <w:t>5</w:t>
      </w:r>
      <w:r w:rsidRPr="00F304C8">
        <w:rPr>
          <w:spacing w:val="-3"/>
          <w:sz w:val="24"/>
          <w:szCs w:val="24"/>
        </w:rPr>
        <w:t>m</w:t>
      </w:r>
      <w:r w:rsidRPr="00F304C8">
        <w:rPr>
          <w:sz w:val="24"/>
          <w:szCs w:val="24"/>
        </w:rPr>
        <w:t xml:space="preserve">L </w:t>
      </w:r>
      <w:r w:rsidRPr="00F304C8">
        <w:rPr>
          <w:spacing w:val="56"/>
          <w:sz w:val="24"/>
          <w:szCs w:val="24"/>
        </w:rPr>
        <w:t xml:space="preserve"> </w:t>
      </w:r>
      <w:r w:rsidRPr="00F304C8">
        <w:rPr>
          <w:sz w:val="24"/>
          <w:szCs w:val="24"/>
        </w:rPr>
        <w:t xml:space="preserve">of  </w:t>
      </w:r>
      <w:r w:rsidRPr="00F304C8">
        <w:rPr>
          <w:spacing w:val="5"/>
          <w:sz w:val="24"/>
          <w:szCs w:val="24"/>
        </w:rPr>
        <w:t xml:space="preserve"> </w:t>
      </w:r>
      <w:r w:rsidRPr="00F304C8">
        <w:rPr>
          <w:sz w:val="24"/>
          <w:szCs w:val="24"/>
        </w:rPr>
        <w:t xml:space="preserve">5%  </w:t>
      </w:r>
      <w:r w:rsidRPr="00F304C8">
        <w:rPr>
          <w:spacing w:val="5"/>
          <w:sz w:val="24"/>
          <w:szCs w:val="24"/>
        </w:rPr>
        <w:t xml:space="preserve"> </w:t>
      </w:r>
      <w:r w:rsidRPr="00F304C8">
        <w:rPr>
          <w:sz w:val="24"/>
          <w:szCs w:val="24"/>
        </w:rPr>
        <w:t>d</w:t>
      </w:r>
      <w:r w:rsidRPr="00F304C8">
        <w:rPr>
          <w:spacing w:val="4"/>
          <w:sz w:val="24"/>
          <w:szCs w:val="24"/>
        </w:rPr>
        <w:t>r</w:t>
      </w:r>
      <w:r w:rsidRPr="00F304C8">
        <w:rPr>
          <w:sz w:val="24"/>
          <w:szCs w:val="24"/>
        </w:rPr>
        <w:t xml:space="preserve">y   </w:t>
      </w:r>
      <w:r w:rsidRPr="00F304C8">
        <w:rPr>
          <w:spacing w:val="-1"/>
          <w:sz w:val="24"/>
          <w:szCs w:val="24"/>
        </w:rPr>
        <w:t>m</w:t>
      </w:r>
      <w:r w:rsidRPr="00F304C8">
        <w:rPr>
          <w:spacing w:val="1"/>
          <w:sz w:val="24"/>
          <w:szCs w:val="24"/>
        </w:rPr>
        <w:t>i</w:t>
      </w:r>
      <w:r w:rsidRPr="00F304C8">
        <w:rPr>
          <w:spacing w:val="-1"/>
          <w:sz w:val="24"/>
          <w:szCs w:val="24"/>
        </w:rPr>
        <w:t>l</w:t>
      </w:r>
      <w:r w:rsidRPr="00F304C8">
        <w:rPr>
          <w:sz w:val="24"/>
          <w:szCs w:val="24"/>
        </w:rPr>
        <w:t xml:space="preserve">k  </w:t>
      </w:r>
      <w:r w:rsidRPr="00F304C8">
        <w:rPr>
          <w:spacing w:val="5"/>
          <w:sz w:val="24"/>
          <w:szCs w:val="24"/>
        </w:rPr>
        <w:t xml:space="preserve"> </w:t>
      </w:r>
      <w:r w:rsidRPr="00F304C8">
        <w:rPr>
          <w:sz w:val="24"/>
          <w:szCs w:val="24"/>
        </w:rPr>
        <w:t>so</w:t>
      </w:r>
      <w:r w:rsidRPr="00F304C8">
        <w:rPr>
          <w:spacing w:val="-1"/>
          <w:sz w:val="24"/>
          <w:szCs w:val="24"/>
        </w:rPr>
        <w:t>l</w:t>
      </w:r>
      <w:r w:rsidRPr="00F304C8">
        <w:rPr>
          <w:sz w:val="24"/>
          <w:szCs w:val="24"/>
        </w:rPr>
        <w:t>u</w:t>
      </w:r>
      <w:r w:rsidRPr="00F304C8">
        <w:rPr>
          <w:spacing w:val="1"/>
          <w:sz w:val="24"/>
          <w:szCs w:val="24"/>
        </w:rPr>
        <w:t>t</w:t>
      </w:r>
      <w:r w:rsidRPr="00F304C8">
        <w:rPr>
          <w:spacing w:val="-1"/>
          <w:sz w:val="24"/>
          <w:szCs w:val="24"/>
        </w:rPr>
        <w:t>i</w:t>
      </w:r>
      <w:r w:rsidRPr="00F304C8">
        <w:rPr>
          <w:sz w:val="24"/>
          <w:szCs w:val="24"/>
        </w:rPr>
        <w:t xml:space="preserve">on)  </w:t>
      </w:r>
      <w:r w:rsidRPr="00F304C8">
        <w:rPr>
          <w:spacing w:val="5"/>
          <w:sz w:val="24"/>
          <w:szCs w:val="24"/>
        </w:rPr>
        <w:t xml:space="preserve"> </w:t>
      </w:r>
      <w:r w:rsidRPr="00F304C8">
        <w:rPr>
          <w:sz w:val="24"/>
          <w:szCs w:val="24"/>
        </w:rPr>
        <w:t>seconda</w:t>
      </w:r>
      <w:r w:rsidRPr="00F304C8">
        <w:rPr>
          <w:spacing w:val="4"/>
          <w:sz w:val="24"/>
          <w:szCs w:val="24"/>
        </w:rPr>
        <w:t>r</w:t>
      </w:r>
      <w:r w:rsidRPr="00F304C8">
        <w:rPr>
          <w:sz w:val="24"/>
          <w:szCs w:val="24"/>
        </w:rPr>
        <w:t xml:space="preserve">y  </w:t>
      </w:r>
      <w:r w:rsidRPr="00F304C8">
        <w:rPr>
          <w:spacing w:val="3"/>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2"/>
          <w:sz w:val="24"/>
          <w:szCs w:val="24"/>
        </w:rPr>
        <w:t>d</w:t>
      </w:r>
      <w:r w:rsidRPr="00F304C8">
        <w:rPr>
          <w:sz w:val="24"/>
          <w:szCs w:val="24"/>
        </w:rPr>
        <w:t xml:space="preserve">y  </w:t>
      </w:r>
      <w:r w:rsidRPr="00F304C8">
        <w:rPr>
          <w:spacing w:val="2"/>
          <w:sz w:val="24"/>
          <w:szCs w:val="24"/>
        </w:rPr>
        <w:t xml:space="preserve"> </w:t>
      </w:r>
      <w:r w:rsidRPr="00F304C8">
        <w:rPr>
          <w:sz w:val="24"/>
          <w:szCs w:val="24"/>
        </w:rPr>
        <w:t>so</w:t>
      </w:r>
      <w:r w:rsidRPr="00F304C8">
        <w:rPr>
          <w:spacing w:val="-1"/>
          <w:sz w:val="24"/>
          <w:szCs w:val="24"/>
        </w:rPr>
        <w:t>l</w:t>
      </w:r>
      <w:r w:rsidRPr="00F304C8">
        <w:rPr>
          <w:sz w:val="24"/>
          <w:szCs w:val="24"/>
        </w:rPr>
        <w:t>u</w:t>
      </w:r>
      <w:r w:rsidRPr="00F304C8">
        <w:rPr>
          <w:spacing w:val="1"/>
          <w:sz w:val="24"/>
          <w:szCs w:val="24"/>
        </w:rPr>
        <w:t>t</w:t>
      </w:r>
      <w:r w:rsidRPr="00F304C8">
        <w:rPr>
          <w:spacing w:val="-1"/>
          <w:sz w:val="24"/>
          <w:szCs w:val="24"/>
        </w:rPr>
        <w:t>i</w:t>
      </w:r>
      <w:r w:rsidRPr="00F304C8">
        <w:rPr>
          <w:sz w:val="24"/>
          <w:szCs w:val="24"/>
        </w:rPr>
        <w:t xml:space="preserve">on  </w:t>
      </w:r>
      <w:r w:rsidRPr="00F304C8">
        <w:rPr>
          <w:spacing w:val="5"/>
          <w:sz w:val="24"/>
          <w:szCs w:val="24"/>
        </w:rPr>
        <w:t xml:space="preserve"> </w:t>
      </w:r>
      <w:r w:rsidRPr="00F304C8">
        <w:rPr>
          <w:sz w:val="24"/>
          <w:szCs w:val="24"/>
        </w:rPr>
        <w:t>(goa</w:t>
      </w:r>
      <w:r w:rsidRPr="00F304C8">
        <w:rPr>
          <w:spacing w:val="-1"/>
          <w:sz w:val="24"/>
          <w:szCs w:val="24"/>
        </w:rPr>
        <w:t>t</w:t>
      </w:r>
      <w:r w:rsidRPr="00F304C8">
        <w:rPr>
          <w:spacing w:val="2"/>
          <w:sz w:val="24"/>
          <w:szCs w:val="24"/>
        </w:rPr>
        <w:t>-</w:t>
      </w:r>
      <w:r w:rsidRPr="00F304C8">
        <w:rPr>
          <w:sz w:val="24"/>
          <w:szCs w:val="24"/>
        </w:rPr>
        <w:t>an</w:t>
      </w:r>
      <w:r w:rsidRPr="00F304C8">
        <w:rPr>
          <w:spacing w:val="-1"/>
          <w:sz w:val="24"/>
          <w:szCs w:val="24"/>
        </w:rPr>
        <w:t>ti</w:t>
      </w:r>
      <w:r w:rsidRPr="00F304C8">
        <w:rPr>
          <w:spacing w:val="2"/>
          <w:sz w:val="24"/>
          <w:szCs w:val="24"/>
        </w:rPr>
        <w:t>-</w:t>
      </w:r>
      <w:r w:rsidRPr="00F304C8">
        <w:rPr>
          <w:sz w:val="24"/>
          <w:szCs w:val="24"/>
        </w:rPr>
        <w:t>rabb</w:t>
      </w:r>
      <w:r w:rsidRPr="00F304C8">
        <w:rPr>
          <w:spacing w:val="-1"/>
          <w:sz w:val="24"/>
          <w:szCs w:val="24"/>
        </w:rPr>
        <w:t>i</w:t>
      </w:r>
      <w:r w:rsidRPr="00F304C8">
        <w:rPr>
          <w:sz w:val="24"/>
          <w:szCs w:val="24"/>
        </w:rPr>
        <w:t xml:space="preserve">t  </w:t>
      </w:r>
      <w:r w:rsidRPr="00F304C8">
        <w:rPr>
          <w:spacing w:val="6"/>
          <w:sz w:val="24"/>
          <w:szCs w:val="24"/>
        </w:rPr>
        <w:t xml:space="preserve"> </w:t>
      </w:r>
      <w:r w:rsidRPr="00F304C8">
        <w:rPr>
          <w:sz w:val="24"/>
          <w:szCs w:val="24"/>
        </w:rPr>
        <w:t>a</w:t>
      </w:r>
      <w:r w:rsidRPr="00F304C8">
        <w:rPr>
          <w:spacing w:val="-1"/>
          <w:sz w:val="24"/>
          <w:szCs w:val="24"/>
        </w:rPr>
        <w:t>l</w:t>
      </w:r>
      <w:r w:rsidRPr="00F304C8">
        <w:rPr>
          <w:sz w:val="24"/>
          <w:szCs w:val="24"/>
        </w:rPr>
        <w:t>ka</w:t>
      </w:r>
      <w:r w:rsidRPr="00F304C8">
        <w:rPr>
          <w:spacing w:val="1"/>
          <w:sz w:val="24"/>
          <w:szCs w:val="24"/>
        </w:rPr>
        <w:t>l</w:t>
      </w:r>
      <w:r w:rsidRPr="00F304C8">
        <w:rPr>
          <w:spacing w:val="-1"/>
          <w:sz w:val="24"/>
          <w:szCs w:val="24"/>
        </w:rPr>
        <w:t>i</w:t>
      </w:r>
      <w:r w:rsidRPr="00F304C8">
        <w:rPr>
          <w:sz w:val="24"/>
          <w:szCs w:val="24"/>
        </w:rPr>
        <w:t>ne phospha</w:t>
      </w:r>
      <w:r w:rsidRPr="00F304C8">
        <w:rPr>
          <w:spacing w:val="-1"/>
          <w:sz w:val="24"/>
          <w:szCs w:val="24"/>
        </w:rPr>
        <w:t>t</w:t>
      </w:r>
      <w:r w:rsidRPr="00F304C8">
        <w:rPr>
          <w:sz w:val="24"/>
          <w:szCs w:val="24"/>
        </w:rPr>
        <w:t>ase)</w:t>
      </w:r>
      <w:r w:rsidRPr="00F304C8">
        <w:rPr>
          <w:spacing w:val="50"/>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48"/>
          <w:sz w:val="24"/>
          <w:szCs w:val="24"/>
        </w:rPr>
        <w:t xml:space="preserve"> </w:t>
      </w:r>
      <w:r w:rsidRPr="00F304C8">
        <w:rPr>
          <w:sz w:val="24"/>
          <w:szCs w:val="24"/>
        </w:rPr>
        <w:t>added</w:t>
      </w:r>
      <w:r w:rsidRPr="00F304C8">
        <w:rPr>
          <w:spacing w:val="49"/>
          <w:sz w:val="24"/>
          <w:szCs w:val="24"/>
        </w:rPr>
        <w:t xml:space="preserve"> </w:t>
      </w:r>
      <w:r w:rsidRPr="00F304C8">
        <w:rPr>
          <w:spacing w:val="-1"/>
          <w:sz w:val="24"/>
          <w:szCs w:val="24"/>
        </w:rPr>
        <w:t>t</w:t>
      </w:r>
      <w:r w:rsidRPr="00F304C8">
        <w:rPr>
          <w:sz w:val="24"/>
          <w:szCs w:val="24"/>
        </w:rPr>
        <w:t>o</w:t>
      </w:r>
      <w:r w:rsidRPr="00F304C8">
        <w:rPr>
          <w:spacing w:val="48"/>
          <w:sz w:val="24"/>
          <w:szCs w:val="24"/>
        </w:rPr>
        <w:t xml:space="preserve"> </w:t>
      </w:r>
      <w:r w:rsidRPr="00F304C8">
        <w:rPr>
          <w:spacing w:val="-1"/>
          <w:sz w:val="24"/>
          <w:szCs w:val="24"/>
        </w:rPr>
        <w:t>t</w:t>
      </w:r>
      <w:r w:rsidRPr="00F304C8">
        <w:rPr>
          <w:sz w:val="24"/>
          <w:szCs w:val="24"/>
        </w:rPr>
        <w:t>he</w:t>
      </w:r>
      <w:r w:rsidRPr="00F304C8">
        <w:rPr>
          <w:spacing w:val="49"/>
          <w:sz w:val="24"/>
          <w:szCs w:val="24"/>
        </w:rPr>
        <w:t xml:space="preserve"> </w:t>
      </w:r>
      <w:r w:rsidRPr="00F304C8">
        <w:rPr>
          <w:spacing w:val="-1"/>
          <w:sz w:val="24"/>
          <w:szCs w:val="24"/>
        </w:rPr>
        <w:t>t</w:t>
      </w:r>
      <w:r w:rsidRPr="00F304C8">
        <w:rPr>
          <w:sz w:val="24"/>
          <w:szCs w:val="24"/>
        </w:rPr>
        <w:t>r</w:t>
      </w:r>
      <w:r w:rsidRPr="00F304C8">
        <w:rPr>
          <w:spacing w:val="1"/>
          <w:sz w:val="24"/>
          <w:szCs w:val="24"/>
        </w:rPr>
        <w:t>a</w:t>
      </w:r>
      <w:r w:rsidRPr="00F304C8">
        <w:rPr>
          <w:sz w:val="24"/>
          <w:szCs w:val="24"/>
        </w:rPr>
        <w:t>y</w:t>
      </w:r>
      <w:r w:rsidRPr="00F304C8">
        <w:rPr>
          <w:spacing w:val="46"/>
          <w:sz w:val="24"/>
          <w:szCs w:val="24"/>
        </w:rPr>
        <w:t xml:space="preserve"> </w:t>
      </w:r>
      <w:r w:rsidRPr="00F304C8">
        <w:rPr>
          <w:sz w:val="24"/>
          <w:szCs w:val="24"/>
        </w:rPr>
        <w:t>(CMMB,</w:t>
      </w:r>
      <w:r w:rsidRPr="00F304C8">
        <w:rPr>
          <w:spacing w:val="47"/>
          <w:sz w:val="24"/>
          <w:szCs w:val="24"/>
        </w:rPr>
        <w:t xml:space="preserve"> </w:t>
      </w:r>
      <w:r w:rsidRPr="00F304C8">
        <w:rPr>
          <w:sz w:val="24"/>
          <w:szCs w:val="24"/>
        </w:rPr>
        <w:t>2017).</w:t>
      </w:r>
      <w:r w:rsidRPr="00F304C8">
        <w:rPr>
          <w:spacing w:val="42"/>
          <w:sz w:val="24"/>
          <w:szCs w:val="24"/>
        </w:rPr>
        <w:t xml:space="preserve"> </w:t>
      </w:r>
      <w:r w:rsidRPr="00F304C8">
        <w:rPr>
          <w:spacing w:val="-1"/>
          <w:sz w:val="24"/>
          <w:szCs w:val="24"/>
        </w:rPr>
        <w:t>T</w:t>
      </w:r>
      <w:r w:rsidRPr="00F304C8">
        <w:rPr>
          <w:sz w:val="24"/>
          <w:szCs w:val="24"/>
        </w:rPr>
        <w:t>he</w:t>
      </w:r>
      <w:r w:rsidRPr="00F304C8">
        <w:rPr>
          <w:spacing w:val="49"/>
          <w:sz w:val="24"/>
          <w:szCs w:val="24"/>
        </w:rPr>
        <w:t xml:space="preserve"> </w:t>
      </w:r>
      <w:r w:rsidRPr="00F304C8">
        <w:rPr>
          <w:spacing w:val="-1"/>
          <w:sz w:val="24"/>
          <w:szCs w:val="24"/>
        </w:rPr>
        <w:t>t</w:t>
      </w:r>
      <w:r w:rsidRPr="00F304C8">
        <w:rPr>
          <w:sz w:val="24"/>
          <w:szCs w:val="24"/>
        </w:rPr>
        <w:t>r</w:t>
      </w:r>
      <w:r w:rsidRPr="00F304C8">
        <w:rPr>
          <w:spacing w:val="3"/>
          <w:sz w:val="24"/>
          <w:szCs w:val="24"/>
        </w:rPr>
        <w:t>a</w:t>
      </w:r>
      <w:r w:rsidRPr="00F304C8">
        <w:rPr>
          <w:sz w:val="24"/>
          <w:szCs w:val="24"/>
        </w:rPr>
        <w:t>y</w:t>
      </w:r>
      <w:r w:rsidRPr="00F304C8">
        <w:rPr>
          <w:spacing w:val="46"/>
          <w:sz w:val="24"/>
          <w:szCs w:val="24"/>
        </w:rPr>
        <w:t xml:space="preserve"> </w:t>
      </w:r>
      <w:r w:rsidRPr="00F304C8">
        <w:rPr>
          <w:spacing w:val="-1"/>
          <w:sz w:val="24"/>
          <w:szCs w:val="24"/>
        </w:rPr>
        <w:t>w</w:t>
      </w:r>
      <w:r w:rsidRPr="00F304C8">
        <w:rPr>
          <w:sz w:val="24"/>
          <w:szCs w:val="24"/>
        </w:rPr>
        <w:t>as</w:t>
      </w:r>
      <w:r w:rsidRPr="00F304C8">
        <w:rPr>
          <w:spacing w:val="48"/>
          <w:sz w:val="24"/>
          <w:szCs w:val="24"/>
        </w:rPr>
        <w:t xml:space="preserve"> </w:t>
      </w:r>
      <w:r w:rsidRPr="00F304C8">
        <w:rPr>
          <w:spacing w:val="-1"/>
          <w:sz w:val="24"/>
          <w:szCs w:val="24"/>
        </w:rPr>
        <w:t>t</w:t>
      </w:r>
      <w:r w:rsidRPr="00F304C8">
        <w:rPr>
          <w:sz w:val="24"/>
          <w:szCs w:val="24"/>
        </w:rPr>
        <w:t>he</w:t>
      </w:r>
      <w:r w:rsidRPr="00F304C8">
        <w:rPr>
          <w:spacing w:val="49"/>
          <w:sz w:val="24"/>
          <w:szCs w:val="24"/>
        </w:rPr>
        <w:t xml:space="preserve"> </w:t>
      </w:r>
      <w:r w:rsidRPr="00F304C8">
        <w:rPr>
          <w:sz w:val="24"/>
          <w:szCs w:val="24"/>
        </w:rPr>
        <w:t>rocked</w:t>
      </w:r>
      <w:r w:rsidRPr="00F304C8">
        <w:rPr>
          <w:spacing w:val="48"/>
          <w:sz w:val="24"/>
          <w:szCs w:val="24"/>
        </w:rPr>
        <w:t xml:space="preserve"> </w:t>
      </w:r>
      <w:r w:rsidRPr="00F304C8">
        <w:rPr>
          <w:sz w:val="24"/>
          <w:szCs w:val="24"/>
        </w:rPr>
        <w:t>gen</w:t>
      </w:r>
      <w:r w:rsidRPr="00F304C8">
        <w:rPr>
          <w:spacing w:val="1"/>
          <w:sz w:val="24"/>
          <w:szCs w:val="24"/>
        </w:rPr>
        <w:t>tl</w:t>
      </w:r>
      <w:r w:rsidRPr="00F304C8">
        <w:rPr>
          <w:sz w:val="24"/>
          <w:szCs w:val="24"/>
        </w:rPr>
        <w:t>y</w:t>
      </w:r>
      <w:r w:rsidRPr="00F304C8">
        <w:rPr>
          <w:spacing w:val="46"/>
          <w:sz w:val="24"/>
          <w:szCs w:val="24"/>
        </w:rPr>
        <w:t xml:space="preserve"> </w:t>
      </w:r>
      <w:r w:rsidRPr="00F304C8">
        <w:rPr>
          <w:sz w:val="24"/>
          <w:szCs w:val="24"/>
        </w:rPr>
        <w:t>for</w:t>
      </w:r>
      <w:r w:rsidRPr="00F304C8">
        <w:rPr>
          <w:spacing w:val="48"/>
          <w:sz w:val="24"/>
          <w:szCs w:val="24"/>
        </w:rPr>
        <w:t xml:space="preserve"> </w:t>
      </w:r>
      <w:r w:rsidRPr="00F304C8">
        <w:rPr>
          <w:sz w:val="24"/>
          <w:szCs w:val="24"/>
        </w:rPr>
        <w:t xml:space="preserve">35 </w:t>
      </w:r>
      <w:r w:rsidRPr="00F304C8">
        <w:rPr>
          <w:spacing w:val="-1"/>
          <w:sz w:val="24"/>
          <w:szCs w:val="24"/>
        </w:rPr>
        <w:t>mi</w:t>
      </w:r>
      <w:r w:rsidRPr="00F304C8">
        <w:rPr>
          <w:sz w:val="24"/>
          <w:szCs w:val="24"/>
        </w:rPr>
        <w:t>n</w:t>
      </w:r>
      <w:r w:rsidRPr="00F304C8">
        <w:rPr>
          <w:spacing w:val="2"/>
          <w:sz w:val="24"/>
          <w:szCs w:val="24"/>
        </w:rPr>
        <w:t>u</w:t>
      </w:r>
      <w:r w:rsidRPr="00F304C8">
        <w:rPr>
          <w:spacing w:val="-1"/>
          <w:sz w:val="24"/>
          <w:szCs w:val="24"/>
        </w:rPr>
        <w:t>t</w:t>
      </w:r>
      <w:r w:rsidRPr="00F304C8">
        <w:rPr>
          <w:sz w:val="24"/>
          <w:szCs w:val="24"/>
        </w:rPr>
        <w:t>es</w:t>
      </w:r>
      <w:r w:rsidRPr="00F304C8">
        <w:rPr>
          <w:spacing w:val="13"/>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15"/>
          <w:sz w:val="24"/>
          <w:szCs w:val="24"/>
        </w:rPr>
        <w:t xml:space="preserve"> </w:t>
      </w:r>
      <w:r w:rsidRPr="00F304C8">
        <w:rPr>
          <w:sz w:val="24"/>
          <w:szCs w:val="24"/>
        </w:rPr>
        <w:t>a</w:t>
      </w:r>
      <w:r w:rsidRPr="00F304C8">
        <w:rPr>
          <w:spacing w:val="12"/>
          <w:sz w:val="24"/>
          <w:szCs w:val="24"/>
        </w:rPr>
        <w:t xml:space="preserve"> </w:t>
      </w:r>
      <w:r w:rsidRPr="00F304C8">
        <w:rPr>
          <w:sz w:val="24"/>
          <w:szCs w:val="24"/>
        </w:rPr>
        <w:t>cap</w:t>
      </w:r>
      <w:r w:rsidRPr="00F304C8">
        <w:rPr>
          <w:spacing w:val="12"/>
          <w:sz w:val="24"/>
          <w:szCs w:val="24"/>
        </w:rPr>
        <w:t xml:space="preserve"> </w:t>
      </w:r>
      <w:r w:rsidRPr="00F304C8">
        <w:rPr>
          <w:sz w:val="24"/>
          <w:szCs w:val="24"/>
        </w:rPr>
        <w:t>on</w:t>
      </w:r>
      <w:r w:rsidRPr="00F304C8">
        <w:rPr>
          <w:spacing w:val="12"/>
          <w:sz w:val="24"/>
          <w:szCs w:val="24"/>
        </w:rPr>
        <w:t xml:space="preserve"> </w:t>
      </w:r>
      <w:r w:rsidRPr="00F304C8">
        <w:rPr>
          <w:sz w:val="24"/>
          <w:szCs w:val="24"/>
        </w:rPr>
        <w:t>at</w:t>
      </w:r>
      <w:r w:rsidRPr="00F304C8">
        <w:rPr>
          <w:spacing w:val="14"/>
          <w:sz w:val="24"/>
          <w:szCs w:val="24"/>
        </w:rPr>
        <w:t xml:space="preserve"> </w:t>
      </w:r>
      <w:r w:rsidRPr="00F304C8">
        <w:rPr>
          <w:sz w:val="24"/>
          <w:szCs w:val="24"/>
        </w:rPr>
        <w:t>room</w:t>
      </w:r>
      <w:r w:rsidRPr="00F304C8">
        <w:rPr>
          <w:spacing w:val="12"/>
          <w:sz w:val="24"/>
          <w:szCs w:val="24"/>
        </w:rPr>
        <w:t xml:space="preserve"> </w:t>
      </w:r>
      <w:r w:rsidRPr="00F304C8">
        <w:rPr>
          <w:spacing w:val="-1"/>
          <w:sz w:val="24"/>
          <w:szCs w:val="24"/>
        </w:rPr>
        <w:t>t</w:t>
      </w:r>
      <w:r w:rsidRPr="00F304C8">
        <w:rPr>
          <w:spacing w:val="1"/>
          <w:sz w:val="24"/>
          <w:szCs w:val="24"/>
        </w:rPr>
        <w:t>e</w:t>
      </w:r>
      <w:r w:rsidRPr="00F304C8">
        <w:rPr>
          <w:spacing w:val="-1"/>
          <w:sz w:val="24"/>
          <w:szCs w:val="24"/>
        </w:rPr>
        <w:t>m</w:t>
      </w:r>
      <w:r w:rsidRPr="00F304C8">
        <w:rPr>
          <w:sz w:val="24"/>
          <w:szCs w:val="24"/>
        </w:rPr>
        <w:t>pera</w:t>
      </w:r>
      <w:r w:rsidRPr="00F304C8">
        <w:rPr>
          <w:spacing w:val="-1"/>
          <w:sz w:val="24"/>
          <w:szCs w:val="24"/>
        </w:rPr>
        <w:t>t</w:t>
      </w:r>
      <w:r w:rsidRPr="00F304C8">
        <w:rPr>
          <w:sz w:val="24"/>
          <w:szCs w:val="24"/>
        </w:rPr>
        <w:t>u</w:t>
      </w:r>
      <w:r w:rsidRPr="00F304C8">
        <w:rPr>
          <w:spacing w:val="2"/>
          <w:sz w:val="24"/>
          <w:szCs w:val="24"/>
        </w:rPr>
        <w:t>r</w:t>
      </w:r>
      <w:r w:rsidRPr="00F304C8">
        <w:rPr>
          <w:sz w:val="24"/>
          <w:szCs w:val="24"/>
        </w:rPr>
        <w:t xml:space="preserve">e. </w:t>
      </w:r>
      <w:r w:rsidRPr="00F304C8">
        <w:rPr>
          <w:spacing w:val="-1"/>
          <w:sz w:val="24"/>
          <w:szCs w:val="24"/>
        </w:rPr>
        <w:t>A</w:t>
      </w:r>
      <w:r w:rsidRPr="00F304C8">
        <w:rPr>
          <w:sz w:val="24"/>
          <w:szCs w:val="24"/>
        </w:rPr>
        <w:t>f</w:t>
      </w:r>
      <w:r w:rsidRPr="00F304C8">
        <w:rPr>
          <w:spacing w:val="-1"/>
          <w:sz w:val="24"/>
          <w:szCs w:val="24"/>
        </w:rPr>
        <w:t>t</w:t>
      </w:r>
      <w:r w:rsidRPr="00F304C8">
        <w:rPr>
          <w:sz w:val="24"/>
          <w:szCs w:val="24"/>
        </w:rPr>
        <w:t>er</w:t>
      </w:r>
      <w:r w:rsidRPr="00F304C8">
        <w:rPr>
          <w:spacing w:val="15"/>
          <w:sz w:val="24"/>
          <w:szCs w:val="24"/>
        </w:rPr>
        <w:t xml:space="preserve"> </w:t>
      </w:r>
      <w:r w:rsidRPr="00F304C8">
        <w:rPr>
          <w:sz w:val="24"/>
          <w:szCs w:val="24"/>
        </w:rPr>
        <w:t>35</w:t>
      </w:r>
      <w:r w:rsidRPr="00F304C8">
        <w:rPr>
          <w:spacing w:val="12"/>
          <w:sz w:val="24"/>
          <w:szCs w:val="24"/>
        </w:rPr>
        <w:t xml:space="preserve"> </w:t>
      </w:r>
      <w:r w:rsidRPr="00F304C8">
        <w:rPr>
          <w:spacing w:val="-3"/>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w:t>
      </w:r>
      <w:r w:rsidRPr="00F304C8">
        <w:rPr>
          <w:spacing w:val="12"/>
          <w:sz w:val="24"/>
          <w:szCs w:val="24"/>
        </w:rPr>
        <w:t xml:space="preserve"> </w:t>
      </w:r>
      <w:r w:rsidRPr="00F304C8">
        <w:rPr>
          <w:spacing w:val="-1"/>
          <w:sz w:val="24"/>
          <w:szCs w:val="24"/>
        </w:rPr>
        <w:t>t</w:t>
      </w:r>
      <w:r w:rsidRPr="00F304C8">
        <w:rPr>
          <w:sz w:val="24"/>
          <w:szCs w:val="24"/>
        </w:rPr>
        <w:t>he</w:t>
      </w:r>
      <w:r w:rsidRPr="00F304C8">
        <w:rPr>
          <w:spacing w:val="12"/>
          <w:sz w:val="24"/>
          <w:szCs w:val="24"/>
        </w:rPr>
        <w:t xml:space="preserve"> </w:t>
      </w:r>
      <w:r w:rsidRPr="00F304C8">
        <w:rPr>
          <w:sz w:val="24"/>
          <w:szCs w:val="24"/>
        </w:rPr>
        <w:t>seconda</w:t>
      </w:r>
      <w:r w:rsidRPr="00F304C8">
        <w:rPr>
          <w:spacing w:val="4"/>
          <w:sz w:val="24"/>
          <w:szCs w:val="24"/>
        </w:rPr>
        <w:t>r</w:t>
      </w:r>
      <w:r w:rsidRPr="00F304C8">
        <w:rPr>
          <w:sz w:val="24"/>
          <w:szCs w:val="24"/>
        </w:rPr>
        <w:t>y</w:t>
      </w:r>
      <w:r w:rsidRPr="00F304C8">
        <w:rPr>
          <w:spacing w:val="10"/>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w:t>
      </w:r>
      <w:r w:rsidRPr="00F304C8">
        <w:rPr>
          <w:spacing w:val="10"/>
          <w:sz w:val="24"/>
          <w:szCs w:val="24"/>
        </w:rPr>
        <w:t xml:space="preserve"> </w:t>
      </w:r>
      <w:r w:rsidRPr="00F304C8">
        <w:rPr>
          <w:sz w:val="24"/>
          <w:szCs w:val="24"/>
        </w:rPr>
        <w:t>w</w:t>
      </w:r>
      <w:r w:rsidRPr="00F304C8">
        <w:rPr>
          <w:spacing w:val="-3"/>
          <w:sz w:val="24"/>
          <w:szCs w:val="24"/>
        </w:rPr>
        <w:t>a</w:t>
      </w:r>
      <w:r w:rsidRPr="00F304C8">
        <w:rPr>
          <w:sz w:val="24"/>
          <w:szCs w:val="24"/>
        </w:rPr>
        <w:t>s de</w:t>
      </w:r>
      <w:r w:rsidRPr="00F304C8">
        <w:rPr>
          <w:spacing w:val="1"/>
          <w:sz w:val="24"/>
          <w:szCs w:val="24"/>
        </w:rPr>
        <w:t>c</w:t>
      </w:r>
      <w:r w:rsidRPr="00F304C8">
        <w:rPr>
          <w:sz w:val="24"/>
          <w:szCs w:val="24"/>
        </w:rPr>
        <w:t>an</w:t>
      </w:r>
      <w:r w:rsidRPr="00F304C8">
        <w:rPr>
          <w:spacing w:val="-1"/>
          <w:sz w:val="24"/>
          <w:szCs w:val="24"/>
        </w:rPr>
        <w:t>t</w:t>
      </w:r>
      <w:r w:rsidRPr="00F304C8">
        <w:rPr>
          <w:sz w:val="24"/>
          <w:szCs w:val="24"/>
        </w:rPr>
        <w:t>ed</w:t>
      </w:r>
      <w:r w:rsidRPr="00F304C8">
        <w:rPr>
          <w:spacing w:val="5"/>
          <w:sz w:val="24"/>
          <w:szCs w:val="24"/>
        </w:rPr>
        <w:t xml:space="preserve"> </w:t>
      </w:r>
      <w:r w:rsidRPr="00F304C8">
        <w:rPr>
          <w:sz w:val="24"/>
          <w:szCs w:val="24"/>
        </w:rPr>
        <w:t>and</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b</w:t>
      </w:r>
      <w:r w:rsidRPr="00F304C8">
        <w:rPr>
          <w:spacing w:val="-1"/>
          <w:sz w:val="24"/>
          <w:szCs w:val="24"/>
        </w:rPr>
        <w:t>l</w:t>
      </w:r>
      <w:r w:rsidRPr="00F304C8">
        <w:rPr>
          <w:sz w:val="24"/>
          <w:szCs w:val="24"/>
        </w:rPr>
        <w:t>ot</w:t>
      </w:r>
      <w:r w:rsidRPr="00F304C8">
        <w:rPr>
          <w:spacing w:val="4"/>
          <w:sz w:val="24"/>
          <w:szCs w:val="24"/>
        </w:rPr>
        <w:t xml:space="preserve"> </w:t>
      </w:r>
      <w:r w:rsidRPr="00F304C8">
        <w:rPr>
          <w:sz w:val="24"/>
          <w:szCs w:val="24"/>
        </w:rPr>
        <w:t>was</w:t>
      </w:r>
      <w:r w:rsidRPr="00F304C8">
        <w:rPr>
          <w:spacing w:val="3"/>
          <w:sz w:val="24"/>
          <w:szCs w:val="24"/>
        </w:rPr>
        <w:t xml:space="preserve"> </w:t>
      </w:r>
      <w:r w:rsidRPr="00F304C8">
        <w:rPr>
          <w:sz w:val="24"/>
          <w:szCs w:val="24"/>
        </w:rPr>
        <w:t>washed</w:t>
      </w:r>
      <w:r w:rsidRPr="00F304C8">
        <w:rPr>
          <w:spacing w:val="5"/>
          <w:sz w:val="24"/>
          <w:szCs w:val="24"/>
        </w:rPr>
        <w:t xml:space="preserve"> </w:t>
      </w:r>
      <w:r w:rsidRPr="00F304C8">
        <w:rPr>
          <w:sz w:val="24"/>
          <w:szCs w:val="24"/>
        </w:rPr>
        <w:t>once</w:t>
      </w:r>
      <w:r w:rsidRPr="00F304C8">
        <w:rPr>
          <w:spacing w:val="4"/>
          <w:sz w:val="24"/>
          <w:szCs w:val="24"/>
        </w:rPr>
        <w:t xml:space="preserve"> </w:t>
      </w:r>
      <w:r w:rsidRPr="00F304C8">
        <w:rPr>
          <w:sz w:val="24"/>
          <w:szCs w:val="24"/>
        </w:rPr>
        <w:t>aga</w:t>
      </w:r>
      <w:r w:rsidRPr="00F304C8">
        <w:rPr>
          <w:spacing w:val="-1"/>
          <w:sz w:val="24"/>
          <w:szCs w:val="24"/>
        </w:rPr>
        <w:t>i</w:t>
      </w:r>
      <w:r w:rsidRPr="00F304C8">
        <w:rPr>
          <w:sz w:val="24"/>
          <w:szCs w:val="24"/>
        </w:rPr>
        <w:t>n</w:t>
      </w:r>
      <w:r w:rsidRPr="00F304C8">
        <w:rPr>
          <w:spacing w:val="5"/>
          <w:sz w:val="24"/>
          <w:szCs w:val="24"/>
        </w:rPr>
        <w:t xml:space="preserve"> </w:t>
      </w:r>
      <w:r w:rsidRPr="00F304C8">
        <w:rPr>
          <w:spacing w:val="-1"/>
          <w:sz w:val="24"/>
          <w:szCs w:val="24"/>
        </w:rPr>
        <w:t>i</w:t>
      </w:r>
      <w:r w:rsidRPr="00F304C8">
        <w:rPr>
          <w:sz w:val="24"/>
          <w:szCs w:val="24"/>
        </w:rPr>
        <w:t>n</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sa</w:t>
      </w:r>
      <w:r w:rsidRPr="00F304C8">
        <w:rPr>
          <w:spacing w:val="-1"/>
          <w:sz w:val="24"/>
          <w:szCs w:val="24"/>
        </w:rPr>
        <w:t>m</w:t>
      </w:r>
      <w:r w:rsidRPr="00F304C8">
        <w:rPr>
          <w:sz w:val="24"/>
          <w:szCs w:val="24"/>
        </w:rPr>
        <w:t>e</w:t>
      </w:r>
      <w:r w:rsidRPr="00F304C8">
        <w:rPr>
          <w:spacing w:val="4"/>
          <w:sz w:val="24"/>
          <w:szCs w:val="24"/>
        </w:rPr>
        <w:t xml:space="preserve"> </w:t>
      </w:r>
      <w:r w:rsidRPr="00F304C8">
        <w:rPr>
          <w:spacing w:val="-3"/>
          <w:sz w:val="24"/>
          <w:szCs w:val="24"/>
        </w:rPr>
        <w:t>m</w:t>
      </w:r>
      <w:r w:rsidRPr="00F304C8">
        <w:rPr>
          <w:spacing w:val="1"/>
          <w:sz w:val="24"/>
          <w:szCs w:val="24"/>
        </w:rPr>
        <w:t>a</w:t>
      </w:r>
      <w:r w:rsidRPr="00F304C8">
        <w:rPr>
          <w:sz w:val="24"/>
          <w:szCs w:val="24"/>
        </w:rPr>
        <w:t>nner</w:t>
      </w:r>
      <w:r w:rsidRPr="00F304C8">
        <w:rPr>
          <w:spacing w:val="5"/>
          <w:sz w:val="24"/>
          <w:szCs w:val="24"/>
        </w:rPr>
        <w:t xml:space="preserve"> </w:t>
      </w:r>
      <w:r w:rsidRPr="00F304C8">
        <w:rPr>
          <w:sz w:val="24"/>
          <w:szCs w:val="24"/>
        </w:rPr>
        <w:t>as</w:t>
      </w:r>
      <w:r w:rsidRPr="00F304C8">
        <w:rPr>
          <w:spacing w:val="5"/>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f</w:t>
      </w:r>
      <w:r w:rsidRPr="00F304C8">
        <w:rPr>
          <w:spacing w:val="-1"/>
          <w:sz w:val="24"/>
          <w:szCs w:val="24"/>
        </w:rPr>
        <w:t>i</w:t>
      </w:r>
      <w:r w:rsidRPr="00F304C8">
        <w:rPr>
          <w:sz w:val="24"/>
          <w:szCs w:val="24"/>
        </w:rPr>
        <w:t>rst</w:t>
      </w:r>
      <w:r w:rsidRPr="00F304C8">
        <w:rPr>
          <w:spacing w:val="2"/>
          <w:sz w:val="24"/>
          <w:szCs w:val="24"/>
        </w:rPr>
        <w:t xml:space="preserve"> </w:t>
      </w:r>
      <w:r w:rsidRPr="00F304C8">
        <w:rPr>
          <w:sz w:val="24"/>
          <w:szCs w:val="24"/>
        </w:rPr>
        <w:t>wash</w:t>
      </w:r>
      <w:r w:rsidRPr="00F304C8">
        <w:rPr>
          <w:spacing w:val="5"/>
          <w:sz w:val="24"/>
          <w:szCs w:val="24"/>
        </w:rPr>
        <w:t xml:space="preserve"> </w:t>
      </w:r>
      <w:r w:rsidRPr="00F304C8">
        <w:rPr>
          <w:sz w:val="24"/>
          <w:szCs w:val="24"/>
        </w:rPr>
        <w:t>but</w:t>
      </w:r>
      <w:r w:rsidRPr="00F304C8">
        <w:rPr>
          <w:spacing w:val="2"/>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T</w:t>
      </w:r>
      <w:r w:rsidRPr="00F304C8">
        <w:rPr>
          <w:sz w:val="24"/>
          <w:szCs w:val="24"/>
        </w:rPr>
        <w:t>BST was</w:t>
      </w:r>
      <w:r w:rsidRPr="00F304C8">
        <w:rPr>
          <w:spacing w:val="6"/>
          <w:sz w:val="24"/>
          <w:szCs w:val="24"/>
        </w:rPr>
        <w:t xml:space="preserve"> </w:t>
      </w:r>
      <w:r w:rsidRPr="00F304C8">
        <w:rPr>
          <w:spacing w:val="-1"/>
          <w:sz w:val="24"/>
          <w:szCs w:val="24"/>
        </w:rPr>
        <w:t>l</w:t>
      </w:r>
      <w:r w:rsidRPr="00F304C8">
        <w:rPr>
          <w:sz w:val="24"/>
          <w:szCs w:val="24"/>
        </w:rPr>
        <w:t>eft</w:t>
      </w:r>
      <w:r w:rsidRPr="00F304C8">
        <w:rPr>
          <w:spacing w:val="7"/>
          <w:sz w:val="24"/>
          <w:szCs w:val="24"/>
        </w:rPr>
        <w:t xml:space="preserve"> </w:t>
      </w:r>
      <w:r w:rsidRPr="00F304C8">
        <w:rPr>
          <w:spacing w:val="-1"/>
          <w:sz w:val="24"/>
          <w:szCs w:val="24"/>
        </w:rPr>
        <w:t>t</w:t>
      </w:r>
      <w:r w:rsidRPr="00F304C8">
        <w:rPr>
          <w:sz w:val="24"/>
          <w:szCs w:val="24"/>
        </w:rPr>
        <w:t>o</w:t>
      </w:r>
      <w:r w:rsidRPr="00F304C8">
        <w:rPr>
          <w:spacing w:val="6"/>
          <w:sz w:val="24"/>
          <w:szCs w:val="24"/>
        </w:rPr>
        <w:t xml:space="preserve"> </w:t>
      </w:r>
      <w:r w:rsidRPr="00F304C8">
        <w:rPr>
          <w:spacing w:val="-1"/>
          <w:sz w:val="24"/>
          <w:szCs w:val="24"/>
        </w:rPr>
        <w:t>i</w:t>
      </w:r>
      <w:r w:rsidRPr="00F304C8">
        <w:rPr>
          <w:sz w:val="24"/>
          <w:szCs w:val="24"/>
        </w:rPr>
        <w:t>ncub</w:t>
      </w:r>
      <w:r w:rsidRPr="00F304C8">
        <w:rPr>
          <w:spacing w:val="1"/>
          <w:sz w:val="24"/>
          <w:szCs w:val="24"/>
        </w:rPr>
        <w:t>a</w:t>
      </w:r>
      <w:r w:rsidRPr="00F304C8">
        <w:rPr>
          <w:spacing w:val="-1"/>
          <w:sz w:val="24"/>
          <w:szCs w:val="24"/>
        </w:rPr>
        <w:t>t</w:t>
      </w:r>
      <w:r w:rsidRPr="00F304C8">
        <w:rPr>
          <w:sz w:val="24"/>
          <w:szCs w:val="24"/>
        </w:rPr>
        <w:t>e</w:t>
      </w:r>
      <w:r w:rsidRPr="00F304C8">
        <w:rPr>
          <w:spacing w:val="7"/>
          <w:sz w:val="24"/>
          <w:szCs w:val="24"/>
        </w:rPr>
        <w:t xml:space="preserve"> </w:t>
      </w:r>
      <w:r w:rsidRPr="00F304C8">
        <w:rPr>
          <w:spacing w:val="-1"/>
          <w:sz w:val="24"/>
          <w:szCs w:val="24"/>
        </w:rPr>
        <w:t>i</w:t>
      </w:r>
      <w:r w:rsidRPr="00F304C8">
        <w:rPr>
          <w:sz w:val="24"/>
          <w:szCs w:val="24"/>
        </w:rPr>
        <w:t>n</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1"/>
          <w:sz w:val="24"/>
          <w:szCs w:val="24"/>
        </w:rPr>
        <w:t>t</w:t>
      </w:r>
      <w:r w:rsidRPr="00F304C8">
        <w:rPr>
          <w:spacing w:val="2"/>
          <w:sz w:val="24"/>
          <w:szCs w:val="24"/>
        </w:rPr>
        <w:t>r</w:t>
      </w:r>
      <w:r w:rsidRPr="00F304C8">
        <w:rPr>
          <w:spacing w:val="1"/>
          <w:sz w:val="24"/>
          <w:szCs w:val="24"/>
        </w:rPr>
        <w:t>a</w:t>
      </w:r>
      <w:r w:rsidRPr="00F304C8">
        <w:rPr>
          <w:sz w:val="24"/>
          <w:szCs w:val="24"/>
        </w:rPr>
        <w:t>y</w:t>
      </w:r>
      <w:r w:rsidRPr="00F304C8">
        <w:rPr>
          <w:spacing w:val="3"/>
          <w:sz w:val="24"/>
          <w:szCs w:val="24"/>
        </w:rPr>
        <w:t xml:space="preserve"> </w:t>
      </w:r>
      <w:r w:rsidRPr="00F304C8">
        <w:rPr>
          <w:sz w:val="24"/>
          <w:szCs w:val="24"/>
        </w:rPr>
        <w:t>for</w:t>
      </w:r>
      <w:r w:rsidRPr="00F304C8">
        <w:rPr>
          <w:spacing w:val="6"/>
          <w:sz w:val="24"/>
          <w:szCs w:val="24"/>
        </w:rPr>
        <w:t xml:space="preserve"> </w:t>
      </w:r>
      <w:r w:rsidRPr="00F304C8">
        <w:rPr>
          <w:sz w:val="24"/>
          <w:szCs w:val="24"/>
        </w:rPr>
        <w:t>5</w:t>
      </w:r>
      <w:r w:rsidRPr="00F304C8">
        <w:rPr>
          <w:spacing w:val="6"/>
          <w:sz w:val="24"/>
          <w:szCs w:val="24"/>
        </w:rPr>
        <w:t xml:space="preserve"> </w:t>
      </w:r>
      <w:r w:rsidRPr="00F304C8">
        <w:rPr>
          <w:spacing w:val="-1"/>
          <w:sz w:val="24"/>
          <w:szCs w:val="24"/>
        </w:rPr>
        <w:t>mi</w:t>
      </w:r>
      <w:r w:rsidRPr="00F304C8">
        <w:rPr>
          <w:sz w:val="24"/>
          <w:szCs w:val="24"/>
        </w:rPr>
        <w:t>n</w:t>
      </w:r>
      <w:r w:rsidRPr="00F304C8">
        <w:rPr>
          <w:spacing w:val="2"/>
          <w:sz w:val="24"/>
          <w:szCs w:val="24"/>
        </w:rPr>
        <w:t>u</w:t>
      </w:r>
      <w:r w:rsidRPr="00F304C8">
        <w:rPr>
          <w:spacing w:val="-1"/>
          <w:sz w:val="24"/>
          <w:szCs w:val="24"/>
        </w:rPr>
        <w:t>t</w:t>
      </w:r>
      <w:r w:rsidRPr="00F304C8">
        <w:rPr>
          <w:sz w:val="24"/>
          <w:szCs w:val="24"/>
        </w:rPr>
        <w:t>es</w:t>
      </w:r>
      <w:r w:rsidRPr="00F304C8">
        <w:rPr>
          <w:spacing w:val="6"/>
          <w:sz w:val="24"/>
          <w:szCs w:val="24"/>
        </w:rPr>
        <w:t xml:space="preserve"> </w:t>
      </w:r>
      <w:r w:rsidRPr="00F304C8">
        <w:rPr>
          <w:sz w:val="24"/>
          <w:szCs w:val="24"/>
        </w:rPr>
        <w:t>ra</w:t>
      </w:r>
      <w:r w:rsidRPr="00F304C8">
        <w:rPr>
          <w:spacing w:val="-1"/>
          <w:sz w:val="24"/>
          <w:szCs w:val="24"/>
        </w:rPr>
        <w:t>t</w:t>
      </w:r>
      <w:r w:rsidRPr="00F304C8">
        <w:rPr>
          <w:sz w:val="24"/>
          <w:szCs w:val="24"/>
        </w:rPr>
        <w:t>her</w:t>
      </w:r>
      <w:r w:rsidRPr="00F304C8">
        <w:rPr>
          <w:spacing w:val="8"/>
          <w:sz w:val="24"/>
          <w:szCs w:val="24"/>
        </w:rPr>
        <w:t xml:space="preserve"> </w:t>
      </w:r>
      <w:r w:rsidRPr="00F304C8">
        <w:rPr>
          <w:spacing w:val="-1"/>
          <w:sz w:val="24"/>
          <w:szCs w:val="24"/>
        </w:rPr>
        <w:t>t</w:t>
      </w:r>
      <w:r w:rsidRPr="00F304C8">
        <w:rPr>
          <w:sz w:val="24"/>
          <w:szCs w:val="24"/>
        </w:rPr>
        <w:t>han</w:t>
      </w:r>
      <w:r w:rsidRPr="00F304C8">
        <w:rPr>
          <w:spacing w:val="6"/>
          <w:sz w:val="24"/>
          <w:szCs w:val="24"/>
        </w:rPr>
        <w:t xml:space="preserve"> </w:t>
      </w:r>
      <w:r w:rsidRPr="00F304C8">
        <w:rPr>
          <w:sz w:val="24"/>
          <w:szCs w:val="24"/>
        </w:rPr>
        <w:t>3</w:t>
      </w:r>
      <w:r w:rsidRPr="00F304C8">
        <w:rPr>
          <w:spacing w:val="6"/>
          <w:sz w:val="24"/>
          <w:szCs w:val="24"/>
        </w:rPr>
        <w:t xml:space="preserve"> </w:t>
      </w:r>
      <w:r w:rsidRPr="00F304C8">
        <w:rPr>
          <w:spacing w:val="-1"/>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w:t>
      </w:r>
      <w:r w:rsidRPr="00F304C8">
        <w:rPr>
          <w:spacing w:val="-6"/>
          <w:sz w:val="24"/>
          <w:szCs w:val="24"/>
        </w:rPr>
        <w:t xml:space="preserve"> </w:t>
      </w:r>
      <w:r w:rsidRPr="00F304C8">
        <w:rPr>
          <w:spacing w:val="-1"/>
          <w:sz w:val="24"/>
          <w:szCs w:val="24"/>
        </w:rPr>
        <w:t>A</w:t>
      </w:r>
      <w:r w:rsidRPr="00F304C8">
        <w:rPr>
          <w:sz w:val="24"/>
          <w:szCs w:val="24"/>
        </w:rPr>
        <w:t>f</w:t>
      </w:r>
      <w:r w:rsidRPr="00F304C8">
        <w:rPr>
          <w:spacing w:val="-1"/>
          <w:sz w:val="24"/>
          <w:szCs w:val="24"/>
        </w:rPr>
        <w:t>t</w:t>
      </w:r>
      <w:r w:rsidRPr="00F304C8">
        <w:rPr>
          <w:sz w:val="24"/>
          <w:szCs w:val="24"/>
        </w:rPr>
        <w:t>er</w:t>
      </w:r>
      <w:r w:rsidRPr="00F304C8">
        <w:rPr>
          <w:spacing w:val="8"/>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1"/>
          <w:sz w:val="24"/>
          <w:szCs w:val="24"/>
        </w:rPr>
        <w:t>l</w:t>
      </w:r>
      <w:r w:rsidRPr="00F304C8">
        <w:rPr>
          <w:sz w:val="24"/>
          <w:szCs w:val="24"/>
        </w:rPr>
        <w:t>ast</w:t>
      </w:r>
      <w:r w:rsidRPr="00F304C8">
        <w:rPr>
          <w:spacing w:val="5"/>
          <w:sz w:val="24"/>
          <w:szCs w:val="24"/>
        </w:rPr>
        <w:t xml:space="preserve"> </w:t>
      </w:r>
      <w:r w:rsidRPr="00F304C8">
        <w:rPr>
          <w:sz w:val="24"/>
          <w:szCs w:val="24"/>
        </w:rPr>
        <w:t xml:space="preserve">wash, </w:t>
      </w:r>
      <w:r w:rsidRPr="00F304C8">
        <w:rPr>
          <w:spacing w:val="-1"/>
          <w:sz w:val="24"/>
          <w:szCs w:val="24"/>
        </w:rPr>
        <w:t>T</w:t>
      </w:r>
      <w:r w:rsidRPr="00F304C8">
        <w:rPr>
          <w:sz w:val="24"/>
          <w:szCs w:val="24"/>
        </w:rPr>
        <w:t>BS</w:t>
      </w:r>
      <w:r w:rsidRPr="00F304C8">
        <w:rPr>
          <w:spacing w:val="6"/>
          <w:sz w:val="24"/>
          <w:szCs w:val="24"/>
        </w:rPr>
        <w:t xml:space="preserve"> </w:t>
      </w:r>
      <w:r w:rsidRPr="00F304C8">
        <w:rPr>
          <w:sz w:val="24"/>
          <w:szCs w:val="24"/>
        </w:rPr>
        <w:t>was added</w:t>
      </w:r>
      <w:r w:rsidRPr="00F304C8">
        <w:rPr>
          <w:spacing w:val="2"/>
          <w:sz w:val="24"/>
          <w:szCs w:val="24"/>
        </w:rPr>
        <w:t xml:space="preserve"> </w:t>
      </w:r>
      <w:r w:rsidRPr="00F304C8">
        <w:rPr>
          <w:spacing w:val="-1"/>
          <w:sz w:val="24"/>
          <w:szCs w:val="24"/>
        </w:rPr>
        <w:t>t</w:t>
      </w:r>
      <w:r w:rsidRPr="00F304C8">
        <w:rPr>
          <w:sz w:val="24"/>
          <w:szCs w:val="24"/>
        </w:rPr>
        <w:t xml:space="preserve">o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t</w:t>
      </w:r>
      <w:r w:rsidRPr="00F304C8">
        <w:rPr>
          <w:sz w:val="24"/>
          <w:szCs w:val="24"/>
        </w:rPr>
        <w:t>r</w:t>
      </w:r>
      <w:r w:rsidRPr="00F304C8">
        <w:rPr>
          <w:spacing w:val="1"/>
          <w:sz w:val="24"/>
          <w:szCs w:val="24"/>
        </w:rPr>
        <w:t>a</w:t>
      </w:r>
      <w:r w:rsidRPr="00F304C8">
        <w:rPr>
          <w:sz w:val="24"/>
          <w:szCs w:val="24"/>
        </w:rPr>
        <w:t>y</w:t>
      </w:r>
      <w:r w:rsidRPr="00F304C8">
        <w:rPr>
          <w:spacing w:val="-2"/>
          <w:sz w:val="24"/>
          <w:szCs w:val="24"/>
        </w:rPr>
        <w:t xml:space="preserve"> </w:t>
      </w:r>
      <w:r w:rsidRPr="00F304C8">
        <w:rPr>
          <w:sz w:val="24"/>
          <w:szCs w:val="24"/>
        </w:rPr>
        <w:t>for a</w:t>
      </w:r>
      <w:r w:rsidRPr="00F304C8">
        <w:rPr>
          <w:spacing w:val="1"/>
          <w:sz w:val="24"/>
          <w:szCs w:val="24"/>
        </w:rPr>
        <w:t xml:space="preserve"> </w:t>
      </w:r>
      <w:r w:rsidRPr="00F304C8">
        <w:rPr>
          <w:sz w:val="24"/>
          <w:szCs w:val="24"/>
        </w:rPr>
        <w:t>f</w:t>
      </w:r>
      <w:r w:rsidRPr="00F304C8">
        <w:rPr>
          <w:spacing w:val="-3"/>
          <w:sz w:val="24"/>
          <w:szCs w:val="24"/>
        </w:rPr>
        <w:t>e</w:t>
      </w:r>
      <w:r w:rsidRPr="00F304C8">
        <w:rPr>
          <w:sz w:val="24"/>
          <w:szCs w:val="24"/>
        </w:rPr>
        <w:t xml:space="preserve">w </w:t>
      </w:r>
      <w:r w:rsidRPr="00F304C8">
        <w:rPr>
          <w:spacing w:val="-1"/>
          <w:sz w:val="24"/>
          <w:szCs w:val="24"/>
        </w:rPr>
        <w:t>m</w:t>
      </w:r>
      <w:r w:rsidRPr="00F304C8">
        <w:rPr>
          <w:spacing w:val="1"/>
          <w:sz w:val="24"/>
          <w:szCs w:val="24"/>
        </w:rPr>
        <w:t>i</w:t>
      </w:r>
      <w:r w:rsidRPr="00F304C8">
        <w:rPr>
          <w:sz w:val="24"/>
          <w:szCs w:val="24"/>
        </w:rPr>
        <w:t>nu</w:t>
      </w:r>
      <w:r w:rsidRPr="00F304C8">
        <w:rPr>
          <w:spacing w:val="-1"/>
          <w:sz w:val="24"/>
          <w:szCs w:val="24"/>
        </w:rPr>
        <w:t>t</w:t>
      </w:r>
      <w:r w:rsidRPr="00F304C8">
        <w:rPr>
          <w:sz w:val="24"/>
          <w:szCs w:val="24"/>
        </w:rPr>
        <w:t>es pr</w:t>
      </w:r>
      <w:r w:rsidRPr="00F304C8">
        <w:rPr>
          <w:spacing w:val="-1"/>
          <w:sz w:val="24"/>
          <w:szCs w:val="24"/>
        </w:rPr>
        <w:t>i</w:t>
      </w:r>
      <w:r w:rsidRPr="00F304C8">
        <w:rPr>
          <w:sz w:val="24"/>
          <w:szCs w:val="24"/>
        </w:rPr>
        <w:t>or</w:t>
      </w:r>
      <w:r w:rsidRPr="00F304C8">
        <w:rPr>
          <w:spacing w:val="2"/>
          <w:sz w:val="24"/>
          <w:szCs w:val="24"/>
        </w:rPr>
        <w:t xml:space="preserve"> </w:t>
      </w:r>
      <w:r w:rsidRPr="00F304C8">
        <w:rPr>
          <w:spacing w:val="-1"/>
          <w:sz w:val="24"/>
          <w:szCs w:val="24"/>
        </w:rPr>
        <w:t>t</w:t>
      </w:r>
      <w:r w:rsidRPr="00F304C8">
        <w:rPr>
          <w:sz w:val="24"/>
          <w:szCs w:val="24"/>
        </w:rPr>
        <w:t>o deve</w:t>
      </w:r>
      <w:r w:rsidRPr="00F304C8">
        <w:rPr>
          <w:spacing w:val="-1"/>
          <w:sz w:val="24"/>
          <w:szCs w:val="24"/>
        </w:rPr>
        <w:t>l</w:t>
      </w:r>
      <w:r w:rsidRPr="00F304C8">
        <w:rPr>
          <w:sz w:val="24"/>
          <w:szCs w:val="24"/>
        </w:rPr>
        <w:t>o</w:t>
      </w:r>
      <w:r w:rsidRPr="00F304C8">
        <w:rPr>
          <w:spacing w:val="2"/>
          <w:sz w:val="24"/>
          <w:szCs w:val="24"/>
        </w:rPr>
        <w:t>p</w:t>
      </w:r>
      <w:r w:rsidRPr="00F304C8">
        <w:rPr>
          <w:spacing w:val="-1"/>
          <w:sz w:val="24"/>
          <w:szCs w:val="24"/>
        </w:rPr>
        <w:t>i</w:t>
      </w:r>
      <w:r w:rsidRPr="00F304C8">
        <w:rPr>
          <w:sz w:val="24"/>
          <w:szCs w:val="24"/>
        </w:rPr>
        <w:t>ng (CMMB, 2017).</w:t>
      </w:r>
      <w:r w:rsidRPr="00F304C8">
        <w:rPr>
          <w:spacing w:val="-1"/>
          <w:sz w:val="24"/>
          <w:szCs w:val="24"/>
        </w:rPr>
        <w:t>T</w:t>
      </w:r>
      <w:r w:rsidRPr="00F304C8">
        <w:rPr>
          <w:sz w:val="24"/>
          <w:szCs w:val="24"/>
        </w:rPr>
        <w:t>he</w:t>
      </w:r>
      <w:r w:rsidRPr="00F304C8">
        <w:rPr>
          <w:spacing w:val="6"/>
          <w:sz w:val="24"/>
          <w:szCs w:val="24"/>
        </w:rPr>
        <w:t xml:space="preserve"> </w:t>
      </w:r>
      <w:r w:rsidRPr="00F304C8">
        <w:rPr>
          <w:spacing w:val="-1"/>
          <w:sz w:val="24"/>
          <w:szCs w:val="24"/>
        </w:rPr>
        <w:t>T</w:t>
      </w:r>
      <w:r w:rsidRPr="00F304C8">
        <w:rPr>
          <w:sz w:val="24"/>
          <w:szCs w:val="24"/>
        </w:rPr>
        <w:t>BS</w:t>
      </w:r>
      <w:r w:rsidRPr="00F304C8">
        <w:rPr>
          <w:spacing w:val="9"/>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9"/>
          <w:sz w:val="24"/>
          <w:szCs w:val="24"/>
        </w:rPr>
        <w:t xml:space="preserve"> </w:t>
      </w:r>
      <w:r w:rsidRPr="00F304C8">
        <w:rPr>
          <w:sz w:val="24"/>
          <w:szCs w:val="24"/>
        </w:rPr>
        <w:t>de</w:t>
      </w:r>
      <w:r w:rsidRPr="00F304C8">
        <w:rPr>
          <w:spacing w:val="1"/>
          <w:sz w:val="24"/>
          <w:szCs w:val="24"/>
        </w:rPr>
        <w:t>c</w:t>
      </w:r>
      <w:r w:rsidRPr="00F304C8">
        <w:rPr>
          <w:sz w:val="24"/>
          <w:szCs w:val="24"/>
        </w:rPr>
        <w:t>an</w:t>
      </w:r>
      <w:r w:rsidRPr="00F304C8">
        <w:rPr>
          <w:spacing w:val="-1"/>
          <w:sz w:val="24"/>
          <w:szCs w:val="24"/>
        </w:rPr>
        <w:t>t</w:t>
      </w:r>
      <w:r w:rsidRPr="00F304C8">
        <w:rPr>
          <w:sz w:val="24"/>
          <w:szCs w:val="24"/>
        </w:rPr>
        <w:t>ed</w:t>
      </w:r>
      <w:r w:rsidRPr="00F304C8">
        <w:rPr>
          <w:spacing w:val="11"/>
          <w:sz w:val="24"/>
          <w:szCs w:val="24"/>
        </w:rPr>
        <w:t xml:space="preserve"> </w:t>
      </w:r>
      <w:r w:rsidRPr="00F304C8">
        <w:rPr>
          <w:sz w:val="24"/>
          <w:szCs w:val="24"/>
        </w:rPr>
        <w:t>and</w:t>
      </w:r>
      <w:r w:rsidRPr="00F304C8">
        <w:rPr>
          <w:spacing w:val="9"/>
          <w:sz w:val="24"/>
          <w:szCs w:val="24"/>
        </w:rPr>
        <w:t xml:space="preserve"> </w:t>
      </w:r>
      <w:r w:rsidRPr="00F304C8">
        <w:rPr>
          <w:spacing w:val="-1"/>
          <w:sz w:val="24"/>
          <w:szCs w:val="24"/>
        </w:rPr>
        <w:t>t</w:t>
      </w:r>
      <w:r w:rsidRPr="00F304C8">
        <w:rPr>
          <w:sz w:val="24"/>
          <w:szCs w:val="24"/>
        </w:rPr>
        <w:t>he</w:t>
      </w:r>
      <w:r w:rsidRPr="00F304C8">
        <w:rPr>
          <w:spacing w:val="8"/>
          <w:sz w:val="24"/>
          <w:szCs w:val="24"/>
        </w:rPr>
        <w:t xml:space="preserve"> </w:t>
      </w:r>
      <w:r w:rsidRPr="00F304C8">
        <w:rPr>
          <w:sz w:val="24"/>
          <w:szCs w:val="24"/>
        </w:rPr>
        <w:t>b</w:t>
      </w:r>
      <w:r w:rsidRPr="00F304C8">
        <w:rPr>
          <w:spacing w:val="-1"/>
          <w:sz w:val="24"/>
          <w:szCs w:val="24"/>
        </w:rPr>
        <w:t>l</w:t>
      </w:r>
      <w:r w:rsidRPr="00F304C8">
        <w:rPr>
          <w:spacing w:val="2"/>
          <w:sz w:val="24"/>
          <w:szCs w:val="24"/>
        </w:rPr>
        <w:t>o</w:t>
      </w:r>
      <w:r w:rsidRPr="00F304C8">
        <w:rPr>
          <w:sz w:val="24"/>
          <w:szCs w:val="24"/>
        </w:rPr>
        <w:t>t</w:t>
      </w:r>
      <w:r w:rsidRPr="00F304C8">
        <w:rPr>
          <w:spacing w:val="8"/>
          <w:sz w:val="24"/>
          <w:szCs w:val="24"/>
        </w:rPr>
        <w:t xml:space="preserve"> </w:t>
      </w:r>
      <w:r w:rsidRPr="00F304C8">
        <w:rPr>
          <w:sz w:val="24"/>
          <w:szCs w:val="24"/>
        </w:rPr>
        <w:t>was</w:t>
      </w:r>
      <w:r w:rsidRPr="00F304C8">
        <w:rPr>
          <w:spacing w:val="9"/>
          <w:sz w:val="24"/>
          <w:szCs w:val="24"/>
        </w:rPr>
        <w:t xml:space="preserve"> </w:t>
      </w:r>
      <w:r w:rsidRPr="00F304C8">
        <w:rPr>
          <w:spacing w:val="-3"/>
          <w:sz w:val="24"/>
          <w:szCs w:val="24"/>
        </w:rPr>
        <w:t>m</w:t>
      </w:r>
      <w:r w:rsidRPr="00F304C8">
        <w:rPr>
          <w:spacing w:val="2"/>
          <w:sz w:val="24"/>
          <w:szCs w:val="24"/>
        </w:rPr>
        <w:t>o</w:t>
      </w:r>
      <w:r w:rsidRPr="00F304C8">
        <w:rPr>
          <w:sz w:val="24"/>
          <w:szCs w:val="24"/>
        </w:rPr>
        <w:t>ved</w:t>
      </w:r>
      <w:r w:rsidRPr="00F304C8">
        <w:rPr>
          <w:spacing w:val="9"/>
          <w:sz w:val="24"/>
          <w:szCs w:val="24"/>
        </w:rPr>
        <w:t xml:space="preserve"> </w:t>
      </w:r>
      <w:r w:rsidRPr="00F304C8">
        <w:rPr>
          <w:spacing w:val="-1"/>
          <w:sz w:val="24"/>
          <w:szCs w:val="24"/>
        </w:rPr>
        <w:t>i</w:t>
      </w:r>
      <w:r w:rsidRPr="00F304C8">
        <w:rPr>
          <w:sz w:val="24"/>
          <w:szCs w:val="24"/>
        </w:rPr>
        <w:t>n</w:t>
      </w:r>
      <w:r w:rsidRPr="00F304C8">
        <w:rPr>
          <w:spacing w:val="-1"/>
          <w:sz w:val="24"/>
          <w:szCs w:val="24"/>
        </w:rPr>
        <w:t>t</w:t>
      </w:r>
      <w:r w:rsidRPr="00F304C8">
        <w:rPr>
          <w:sz w:val="24"/>
          <w:szCs w:val="24"/>
        </w:rPr>
        <w:t>o</w:t>
      </w:r>
      <w:r w:rsidRPr="00F304C8">
        <w:rPr>
          <w:spacing w:val="11"/>
          <w:sz w:val="24"/>
          <w:szCs w:val="24"/>
        </w:rPr>
        <w:t xml:space="preserve"> </w:t>
      </w:r>
      <w:r w:rsidRPr="00F304C8">
        <w:rPr>
          <w:sz w:val="24"/>
          <w:szCs w:val="24"/>
        </w:rPr>
        <w:t>a</w:t>
      </w:r>
      <w:r w:rsidRPr="00F304C8">
        <w:rPr>
          <w:spacing w:val="8"/>
          <w:sz w:val="24"/>
          <w:szCs w:val="24"/>
        </w:rPr>
        <w:t xml:space="preserve"> </w:t>
      </w:r>
      <w:r w:rsidRPr="00F304C8">
        <w:rPr>
          <w:sz w:val="24"/>
          <w:szCs w:val="24"/>
        </w:rPr>
        <w:t>new</w:t>
      </w:r>
      <w:r w:rsidRPr="00F304C8">
        <w:rPr>
          <w:spacing w:val="9"/>
          <w:sz w:val="24"/>
          <w:szCs w:val="24"/>
        </w:rPr>
        <w:t xml:space="preserve"> </w:t>
      </w:r>
      <w:r w:rsidRPr="00F304C8">
        <w:rPr>
          <w:spacing w:val="-1"/>
          <w:sz w:val="24"/>
          <w:szCs w:val="24"/>
        </w:rPr>
        <w:t>t</w:t>
      </w:r>
      <w:r w:rsidRPr="00F304C8">
        <w:rPr>
          <w:sz w:val="24"/>
          <w:szCs w:val="24"/>
        </w:rPr>
        <w:t>r</w:t>
      </w:r>
      <w:r w:rsidRPr="00F304C8">
        <w:rPr>
          <w:spacing w:val="3"/>
          <w:sz w:val="24"/>
          <w:szCs w:val="24"/>
        </w:rPr>
        <w:t>a</w:t>
      </w:r>
      <w:r w:rsidRPr="00F304C8">
        <w:rPr>
          <w:spacing w:val="-20"/>
          <w:sz w:val="24"/>
          <w:szCs w:val="24"/>
        </w:rPr>
        <w:t>y</w:t>
      </w:r>
      <w:r w:rsidRPr="00F304C8">
        <w:rPr>
          <w:sz w:val="24"/>
          <w:szCs w:val="24"/>
        </w:rPr>
        <w:t>.</w:t>
      </w:r>
      <w:r w:rsidRPr="00F304C8">
        <w:rPr>
          <w:spacing w:val="11"/>
          <w:sz w:val="24"/>
          <w:szCs w:val="24"/>
        </w:rPr>
        <w:t xml:space="preserve"> </w:t>
      </w:r>
      <w:r w:rsidRPr="00F304C8">
        <w:rPr>
          <w:sz w:val="24"/>
          <w:szCs w:val="24"/>
        </w:rPr>
        <w:t>2</w:t>
      </w:r>
      <w:r w:rsidRPr="00F304C8">
        <w:rPr>
          <w:spacing w:val="-1"/>
          <w:sz w:val="24"/>
          <w:szCs w:val="24"/>
        </w:rPr>
        <w:t>m</w:t>
      </w:r>
      <w:r w:rsidRPr="00F304C8">
        <w:rPr>
          <w:sz w:val="24"/>
          <w:szCs w:val="24"/>
        </w:rPr>
        <w:t>L of</w:t>
      </w:r>
      <w:r w:rsidRPr="00F304C8">
        <w:rPr>
          <w:spacing w:val="9"/>
          <w:sz w:val="24"/>
          <w:szCs w:val="24"/>
        </w:rPr>
        <w:t xml:space="preserve"> </w:t>
      </w:r>
      <w:r w:rsidRPr="00F304C8">
        <w:rPr>
          <w:sz w:val="24"/>
          <w:szCs w:val="24"/>
        </w:rPr>
        <w:t>a</w:t>
      </w:r>
      <w:r w:rsidRPr="00F304C8">
        <w:rPr>
          <w:spacing w:val="8"/>
          <w:sz w:val="24"/>
          <w:szCs w:val="24"/>
        </w:rPr>
        <w:t xml:space="preserve"> </w:t>
      </w:r>
      <w:r w:rsidRPr="00F304C8">
        <w:rPr>
          <w:sz w:val="24"/>
          <w:szCs w:val="24"/>
        </w:rPr>
        <w:t>subs</w:t>
      </w:r>
      <w:r w:rsidRPr="00F304C8">
        <w:rPr>
          <w:spacing w:val="-1"/>
          <w:sz w:val="24"/>
          <w:szCs w:val="24"/>
        </w:rPr>
        <w:t>t</w:t>
      </w:r>
      <w:r w:rsidRPr="00F304C8">
        <w:rPr>
          <w:sz w:val="24"/>
          <w:szCs w:val="24"/>
        </w:rPr>
        <w:t>ra</w:t>
      </w:r>
      <w:r w:rsidRPr="00F304C8">
        <w:rPr>
          <w:spacing w:val="-1"/>
          <w:sz w:val="24"/>
          <w:szCs w:val="24"/>
        </w:rPr>
        <w:t>t</w:t>
      </w:r>
      <w:r w:rsidRPr="00F304C8">
        <w:rPr>
          <w:sz w:val="24"/>
          <w:szCs w:val="24"/>
        </w:rPr>
        <w:t>e so</w:t>
      </w:r>
      <w:r w:rsidRPr="00F304C8">
        <w:rPr>
          <w:spacing w:val="-1"/>
          <w:sz w:val="24"/>
          <w:szCs w:val="24"/>
        </w:rPr>
        <w:t>l</w:t>
      </w:r>
      <w:r w:rsidRPr="00F304C8">
        <w:rPr>
          <w:sz w:val="24"/>
          <w:szCs w:val="24"/>
        </w:rPr>
        <w:t>u</w:t>
      </w:r>
      <w:r w:rsidRPr="00F304C8">
        <w:rPr>
          <w:spacing w:val="-1"/>
          <w:sz w:val="24"/>
          <w:szCs w:val="24"/>
        </w:rPr>
        <w:t>ti</w:t>
      </w:r>
      <w:r w:rsidRPr="00F304C8">
        <w:rPr>
          <w:sz w:val="24"/>
          <w:szCs w:val="24"/>
        </w:rPr>
        <w:t>on</w:t>
      </w:r>
      <w:r w:rsidRPr="00F304C8">
        <w:rPr>
          <w:spacing w:val="15"/>
          <w:sz w:val="24"/>
          <w:szCs w:val="24"/>
        </w:rPr>
        <w:t xml:space="preserve"> </w:t>
      </w:r>
      <w:r w:rsidRPr="00F304C8">
        <w:rPr>
          <w:sz w:val="24"/>
          <w:szCs w:val="24"/>
        </w:rPr>
        <w:t>of</w:t>
      </w:r>
      <w:r w:rsidRPr="00F304C8">
        <w:rPr>
          <w:spacing w:val="13"/>
          <w:sz w:val="24"/>
          <w:szCs w:val="24"/>
        </w:rPr>
        <w:t xml:space="preserve"> </w:t>
      </w:r>
      <w:r w:rsidRPr="00F304C8">
        <w:rPr>
          <w:sz w:val="24"/>
          <w:szCs w:val="24"/>
        </w:rPr>
        <w:t>MB</w:t>
      </w:r>
      <w:r w:rsidRPr="00F304C8">
        <w:rPr>
          <w:spacing w:val="-1"/>
          <w:sz w:val="24"/>
          <w:szCs w:val="24"/>
        </w:rPr>
        <w:t>T/</w:t>
      </w:r>
      <w:r w:rsidRPr="00F304C8">
        <w:rPr>
          <w:sz w:val="24"/>
          <w:szCs w:val="24"/>
        </w:rPr>
        <w:t>BCIP</w:t>
      </w:r>
      <w:r w:rsidRPr="00F304C8">
        <w:rPr>
          <w:spacing w:val="6"/>
          <w:sz w:val="24"/>
          <w:szCs w:val="24"/>
        </w:rPr>
        <w:t xml:space="preserve"> </w:t>
      </w:r>
      <w:r w:rsidRPr="00F304C8">
        <w:rPr>
          <w:spacing w:val="-1"/>
          <w:sz w:val="24"/>
          <w:szCs w:val="24"/>
        </w:rPr>
        <w:t>t</w:t>
      </w:r>
      <w:r w:rsidRPr="00F304C8">
        <w:rPr>
          <w:sz w:val="24"/>
          <w:szCs w:val="24"/>
        </w:rPr>
        <w:t>hat</w:t>
      </w:r>
      <w:r w:rsidRPr="00F304C8">
        <w:rPr>
          <w:spacing w:val="13"/>
          <w:sz w:val="24"/>
          <w:szCs w:val="24"/>
        </w:rPr>
        <w:t xml:space="preserve"> </w:t>
      </w:r>
      <w:r w:rsidRPr="00F304C8">
        <w:rPr>
          <w:sz w:val="24"/>
          <w:szCs w:val="24"/>
        </w:rPr>
        <w:t>has</w:t>
      </w:r>
      <w:r w:rsidRPr="00F304C8">
        <w:rPr>
          <w:spacing w:val="14"/>
          <w:sz w:val="24"/>
          <w:szCs w:val="24"/>
        </w:rPr>
        <w:t xml:space="preserve"> </w:t>
      </w:r>
      <w:r w:rsidRPr="00F304C8">
        <w:rPr>
          <w:sz w:val="24"/>
          <w:szCs w:val="24"/>
        </w:rPr>
        <w:t>been</w:t>
      </w:r>
      <w:r w:rsidRPr="00F304C8">
        <w:rPr>
          <w:spacing w:val="15"/>
          <w:sz w:val="24"/>
          <w:szCs w:val="24"/>
        </w:rPr>
        <w:t xml:space="preserve"> </w:t>
      </w:r>
      <w:r w:rsidRPr="00F304C8">
        <w:rPr>
          <w:spacing w:val="-3"/>
          <w:sz w:val="24"/>
          <w:szCs w:val="24"/>
        </w:rPr>
        <w:t>m</w:t>
      </w:r>
      <w:r w:rsidRPr="00F304C8">
        <w:rPr>
          <w:spacing w:val="1"/>
          <w:sz w:val="24"/>
          <w:szCs w:val="24"/>
        </w:rPr>
        <w:t>e</w:t>
      </w:r>
      <w:r w:rsidRPr="00F304C8">
        <w:rPr>
          <w:spacing w:val="-1"/>
          <w:sz w:val="24"/>
          <w:szCs w:val="24"/>
        </w:rPr>
        <w:t>t</w:t>
      </w:r>
      <w:r w:rsidRPr="00F304C8">
        <w:rPr>
          <w:spacing w:val="1"/>
          <w:sz w:val="24"/>
          <w:szCs w:val="24"/>
        </w:rPr>
        <w:t>a</w:t>
      </w:r>
      <w:r w:rsidRPr="00F304C8">
        <w:rPr>
          <w:sz w:val="24"/>
          <w:szCs w:val="24"/>
        </w:rPr>
        <w:t>bo</w:t>
      </w:r>
      <w:r w:rsidRPr="00F304C8">
        <w:rPr>
          <w:spacing w:val="-1"/>
          <w:sz w:val="24"/>
          <w:szCs w:val="24"/>
        </w:rPr>
        <w:t>li</w:t>
      </w:r>
      <w:r w:rsidRPr="00F304C8">
        <w:rPr>
          <w:spacing w:val="1"/>
          <w:sz w:val="24"/>
          <w:szCs w:val="24"/>
        </w:rPr>
        <w:t>z</w:t>
      </w:r>
      <w:r w:rsidRPr="00F304C8">
        <w:rPr>
          <w:sz w:val="24"/>
          <w:szCs w:val="24"/>
        </w:rPr>
        <w:t>ed</w:t>
      </w:r>
      <w:r w:rsidRPr="00F304C8">
        <w:rPr>
          <w:spacing w:val="13"/>
          <w:sz w:val="24"/>
          <w:szCs w:val="24"/>
        </w:rPr>
        <w:t xml:space="preserve"> </w:t>
      </w:r>
      <w:r w:rsidRPr="00F304C8">
        <w:rPr>
          <w:spacing w:val="4"/>
          <w:sz w:val="24"/>
          <w:szCs w:val="24"/>
        </w:rPr>
        <w:t>b</w:t>
      </w:r>
      <w:r w:rsidRPr="00F304C8">
        <w:rPr>
          <w:sz w:val="24"/>
          <w:szCs w:val="24"/>
        </w:rPr>
        <w:t>y</w:t>
      </w:r>
      <w:r w:rsidRPr="00F304C8">
        <w:rPr>
          <w:spacing w:val="10"/>
          <w:sz w:val="24"/>
          <w:szCs w:val="24"/>
        </w:rPr>
        <w:t xml:space="preserve"> </w:t>
      </w:r>
      <w:r w:rsidRPr="00F304C8">
        <w:rPr>
          <w:spacing w:val="-1"/>
          <w:sz w:val="24"/>
          <w:szCs w:val="24"/>
        </w:rPr>
        <w:t>t</w:t>
      </w:r>
      <w:r w:rsidRPr="00F304C8">
        <w:rPr>
          <w:sz w:val="24"/>
          <w:szCs w:val="24"/>
        </w:rPr>
        <w:t>he</w:t>
      </w:r>
      <w:r w:rsidRPr="00F304C8">
        <w:rPr>
          <w:spacing w:val="15"/>
          <w:sz w:val="24"/>
          <w:szCs w:val="24"/>
        </w:rPr>
        <w:t xml:space="preserve"> </w:t>
      </w:r>
      <w:r w:rsidRPr="00F304C8">
        <w:rPr>
          <w:sz w:val="24"/>
          <w:szCs w:val="24"/>
        </w:rPr>
        <w:t>a</w:t>
      </w:r>
      <w:r w:rsidRPr="00F304C8">
        <w:rPr>
          <w:spacing w:val="-1"/>
          <w:sz w:val="24"/>
          <w:szCs w:val="24"/>
        </w:rPr>
        <w:t>l</w:t>
      </w:r>
      <w:r w:rsidRPr="00F304C8">
        <w:rPr>
          <w:sz w:val="24"/>
          <w:szCs w:val="24"/>
        </w:rPr>
        <w:t>ka</w:t>
      </w:r>
      <w:r w:rsidRPr="00F304C8">
        <w:rPr>
          <w:spacing w:val="1"/>
          <w:sz w:val="24"/>
          <w:szCs w:val="24"/>
        </w:rPr>
        <w:t>l</w:t>
      </w:r>
      <w:r w:rsidRPr="00F304C8">
        <w:rPr>
          <w:spacing w:val="-1"/>
          <w:sz w:val="24"/>
          <w:szCs w:val="24"/>
        </w:rPr>
        <w:t>i</w:t>
      </w:r>
      <w:r w:rsidRPr="00F304C8">
        <w:rPr>
          <w:sz w:val="24"/>
          <w:szCs w:val="24"/>
        </w:rPr>
        <w:t>ne</w:t>
      </w:r>
      <w:r w:rsidRPr="00F304C8">
        <w:rPr>
          <w:spacing w:val="15"/>
          <w:sz w:val="24"/>
          <w:szCs w:val="24"/>
        </w:rPr>
        <w:t xml:space="preserve"> </w:t>
      </w:r>
      <w:r w:rsidRPr="00F304C8">
        <w:rPr>
          <w:sz w:val="24"/>
          <w:szCs w:val="24"/>
        </w:rPr>
        <w:t>ph</w:t>
      </w:r>
      <w:r w:rsidRPr="00F304C8">
        <w:rPr>
          <w:spacing w:val="-2"/>
          <w:sz w:val="24"/>
          <w:szCs w:val="24"/>
        </w:rPr>
        <w:t>o</w:t>
      </w:r>
      <w:r w:rsidRPr="00F304C8">
        <w:rPr>
          <w:sz w:val="24"/>
          <w:szCs w:val="24"/>
        </w:rPr>
        <w:t>spha</w:t>
      </w:r>
      <w:r w:rsidRPr="00F304C8">
        <w:rPr>
          <w:spacing w:val="1"/>
          <w:sz w:val="24"/>
          <w:szCs w:val="24"/>
        </w:rPr>
        <w:t>t</w:t>
      </w:r>
      <w:r w:rsidRPr="00F304C8">
        <w:rPr>
          <w:sz w:val="24"/>
          <w:szCs w:val="24"/>
        </w:rPr>
        <w:t>ase</w:t>
      </w:r>
      <w:r w:rsidRPr="00F304C8">
        <w:rPr>
          <w:spacing w:val="13"/>
          <w:sz w:val="24"/>
          <w:szCs w:val="24"/>
        </w:rPr>
        <w:t xml:space="preserve"> </w:t>
      </w:r>
      <w:r w:rsidRPr="00F304C8">
        <w:rPr>
          <w:sz w:val="24"/>
          <w:szCs w:val="24"/>
        </w:rPr>
        <w:t>en</w:t>
      </w:r>
      <w:r w:rsidRPr="00F304C8">
        <w:rPr>
          <w:spacing w:val="1"/>
          <w:sz w:val="24"/>
          <w:szCs w:val="24"/>
        </w:rPr>
        <w:t>z</w:t>
      </w:r>
      <w:r w:rsidRPr="00F304C8">
        <w:rPr>
          <w:spacing w:val="-2"/>
          <w:sz w:val="24"/>
          <w:szCs w:val="24"/>
        </w:rPr>
        <w:t>y</w:t>
      </w:r>
      <w:r w:rsidRPr="00F304C8">
        <w:rPr>
          <w:spacing w:val="-1"/>
          <w:sz w:val="24"/>
          <w:szCs w:val="24"/>
        </w:rPr>
        <w:t>m</w:t>
      </w:r>
      <w:r w:rsidRPr="00F304C8">
        <w:rPr>
          <w:sz w:val="24"/>
          <w:szCs w:val="24"/>
        </w:rPr>
        <w:t>e</w:t>
      </w:r>
      <w:r w:rsidRPr="00F304C8">
        <w:rPr>
          <w:spacing w:val="15"/>
          <w:sz w:val="24"/>
          <w:szCs w:val="24"/>
        </w:rPr>
        <w:t xml:space="preserve"> </w:t>
      </w:r>
      <w:r w:rsidRPr="00F304C8">
        <w:rPr>
          <w:sz w:val="24"/>
          <w:szCs w:val="24"/>
        </w:rPr>
        <w:t>a</w:t>
      </w:r>
      <w:r w:rsidRPr="00F304C8">
        <w:rPr>
          <w:spacing w:val="-1"/>
          <w:sz w:val="24"/>
          <w:szCs w:val="24"/>
        </w:rPr>
        <w:t>t</w:t>
      </w:r>
      <w:r w:rsidRPr="00F304C8">
        <w:rPr>
          <w:spacing w:val="1"/>
          <w:sz w:val="24"/>
          <w:szCs w:val="24"/>
        </w:rPr>
        <w:t>t</w:t>
      </w:r>
      <w:r w:rsidRPr="00F304C8">
        <w:rPr>
          <w:sz w:val="24"/>
          <w:szCs w:val="24"/>
        </w:rPr>
        <w:t>a</w:t>
      </w:r>
      <w:r w:rsidRPr="00F304C8">
        <w:rPr>
          <w:spacing w:val="-1"/>
          <w:sz w:val="24"/>
          <w:szCs w:val="24"/>
        </w:rPr>
        <w:t>t</w:t>
      </w:r>
      <w:r w:rsidRPr="00F304C8">
        <w:rPr>
          <w:sz w:val="24"/>
          <w:szCs w:val="24"/>
        </w:rPr>
        <w:t>c</w:t>
      </w:r>
      <w:r w:rsidRPr="00F304C8">
        <w:rPr>
          <w:spacing w:val="2"/>
          <w:sz w:val="24"/>
          <w:szCs w:val="24"/>
        </w:rPr>
        <w:t>h</w:t>
      </w:r>
      <w:r w:rsidRPr="00F304C8">
        <w:rPr>
          <w:sz w:val="24"/>
          <w:szCs w:val="24"/>
        </w:rPr>
        <w:t xml:space="preserve">ed </w:t>
      </w:r>
      <w:r w:rsidRPr="00F304C8">
        <w:rPr>
          <w:spacing w:val="-1"/>
          <w:sz w:val="24"/>
          <w:szCs w:val="24"/>
        </w:rPr>
        <w:t>t</w:t>
      </w:r>
      <w:r w:rsidRPr="00F304C8">
        <w:rPr>
          <w:sz w:val="24"/>
          <w:szCs w:val="24"/>
        </w:rPr>
        <w:t>o</w:t>
      </w:r>
      <w:r w:rsidRPr="00F304C8">
        <w:rPr>
          <w:spacing w:val="20"/>
          <w:sz w:val="24"/>
          <w:szCs w:val="24"/>
        </w:rPr>
        <w:t xml:space="preserve"> </w:t>
      </w:r>
      <w:r w:rsidRPr="00F304C8">
        <w:rPr>
          <w:spacing w:val="-1"/>
          <w:sz w:val="24"/>
          <w:szCs w:val="24"/>
        </w:rPr>
        <w:t>t</w:t>
      </w:r>
      <w:r w:rsidRPr="00F304C8">
        <w:rPr>
          <w:sz w:val="24"/>
          <w:szCs w:val="24"/>
        </w:rPr>
        <w:t>he</w:t>
      </w:r>
      <w:r w:rsidRPr="00F304C8">
        <w:rPr>
          <w:spacing w:val="19"/>
          <w:sz w:val="24"/>
          <w:szCs w:val="24"/>
        </w:rPr>
        <w:t xml:space="preserve"> </w:t>
      </w:r>
      <w:r w:rsidRPr="00F304C8">
        <w:rPr>
          <w:sz w:val="24"/>
          <w:szCs w:val="24"/>
        </w:rPr>
        <w:t>seconda</w:t>
      </w:r>
      <w:r w:rsidRPr="00F304C8">
        <w:rPr>
          <w:spacing w:val="4"/>
          <w:sz w:val="24"/>
          <w:szCs w:val="24"/>
        </w:rPr>
        <w:t>r</w:t>
      </w:r>
      <w:r w:rsidRPr="00F304C8">
        <w:rPr>
          <w:sz w:val="24"/>
          <w:szCs w:val="24"/>
        </w:rPr>
        <w:t>y</w:t>
      </w:r>
      <w:r w:rsidRPr="00F304C8">
        <w:rPr>
          <w:spacing w:val="16"/>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z w:val="24"/>
          <w:szCs w:val="24"/>
        </w:rPr>
        <w:t>y</w:t>
      </w:r>
      <w:r w:rsidRPr="00F304C8">
        <w:rPr>
          <w:spacing w:val="18"/>
          <w:sz w:val="24"/>
          <w:szCs w:val="24"/>
        </w:rPr>
        <w:t xml:space="preserve"> </w:t>
      </w:r>
      <w:r w:rsidRPr="00F304C8">
        <w:rPr>
          <w:spacing w:val="-1"/>
          <w:sz w:val="24"/>
          <w:szCs w:val="24"/>
        </w:rPr>
        <w:t>w</w:t>
      </w:r>
      <w:r w:rsidRPr="00F304C8">
        <w:rPr>
          <w:sz w:val="24"/>
          <w:szCs w:val="24"/>
        </w:rPr>
        <w:t>as</w:t>
      </w:r>
      <w:r w:rsidRPr="00F304C8">
        <w:rPr>
          <w:spacing w:val="20"/>
          <w:sz w:val="24"/>
          <w:szCs w:val="24"/>
        </w:rPr>
        <w:t xml:space="preserve"> </w:t>
      </w:r>
      <w:r w:rsidRPr="00F304C8">
        <w:rPr>
          <w:sz w:val="24"/>
          <w:szCs w:val="24"/>
        </w:rPr>
        <w:t>added</w:t>
      </w:r>
      <w:r w:rsidRPr="00F304C8">
        <w:rPr>
          <w:spacing w:val="20"/>
          <w:sz w:val="24"/>
          <w:szCs w:val="24"/>
        </w:rPr>
        <w:t xml:space="preserve"> </w:t>
      </w:r>
      <w:r w:rsidRPr="00F304C8">
        <w:rPr>
          <w:spacing w:val="-1"/>
          <w:sz w:val="24"/>
          <w:szCs w:val="24"/>
        </w:rPr>
        <w:t>t</w:t>
      </w:r>
      <w:r w:rsidRPr="00F304C8">
        <w:rPr>
          <w:sz w:val="24"/>
          <w:szCs w:val="24"/>
        </w:rPr>
        <w:t>o</w:t>
      </w:r>
      <w:r w:rsidRPr="00F304C8">
        <w:rPr>
          <w:spacing w:val="18"/>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19"/>
          <w:sz w:val="24"/>
          <w:szCs w:val="24"/>
        </w:rPr>
        <w:t xml:space="preserve"> </w:t>
      </w:r>
      <w:r w:rsidRPr="00F304C8">
        <w:rPr>
          <w:spacing w:val="-1"/>
          <w:sz w:val="24"/>
          <w:szCs w:val="24"/>
        </w:rPr>
        <w:t>t</w:t>
      </w:r>
      <w:r w:rsidRPr="00F304C8">
        <w:rPr>
          <w:sz w:val="24"/>
          <w:szCs w:val="24"/>
        </w:rPr>
        <w:t>r</w:t>
      </w:r>
      <w:r w:rsidRPr="00F304C8">
        <w:rPr>
          <w:spacing w:val="1"/>
          <w:sz w:val="24"/>
          <w:szCs w:val="24"/>
        </w:rPr>
        <w:t>a</w:t>
      </w:r>
      <w:r w:rsidRPr="00F304C8">
        <w:rPr>
          <w:spacing w:val="-20"/>
          <w:sz w:val="24"/>
          <w:szCs w:val="24"/>
        </w:rPr>
        <w:t>y</w:t>
      </w:r>
      <w:r w:rsidRPr="00F304C8">
        <w:rPr>
          <w:sz w:val="24"/>
          <w:szCs w:val="24"/>
        </w:rPr>
        <w:t>.</w:t>
      </w:r>
      <w:r w:rsidRPr="00F304C8">
        <w:rPr>
          <w:spacing w:val="22"/>
          <w:sz w:val="24"/>
          <w:szCs w:val="24"/>
        </w:rPr>
        <w:t xml:space="preserve"> </w:t>
      </w:r>
      <w:r w:rsidRPr="00F304C8">
        <w:rPr>
          <w:sz w:val="24"/>
          <w:szCs w:val="24"/>
        </w:rPr>
        <w:t>It</w:t>
      </w:r>
      <w:r w:rsidRPr="00F304C8">
        <w:rPr>
          <w:spacing w:val="19"/>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20"/>
          <w:sz w:val="24"/>
          <w:szCs w:val="24"/>
        </w:rPr>
        <w:t xml:space="preserve"> </w:t>
      </w:r>
      <w:r w:rsidRPr="00F304C8">
        <w:rPr>
          <w:spacing w:val="-1"/>
          <w:sz w:val="24"/>
          <w:szCs w:val="24"/>
        </w:rPr>
        <w:t>im</w:t>
      </w:r>
      <w:r w:rsidRPr="00F304C8">
        <w:rPr>
          <w:sz w:val="24"/>
          <w:szCs w:val="24"/>
        </w:rPr>
        <w:t>por</w:t>
      </w:r>
      <w:r w:rsidRPr="00F304C8">
        <w:rPr>
          <w:spacing w:val="-1"/>
          <w:sz w:val="24"/>
          <w:szCs w:val="24"/>
        </w:rPr>
        <w:t>t</w:t>
      </w:r>
      <w:r w:rsidRPr="00F304C8">
        <w:rPr>
          <w:sz w:val="24"/>
          <w:szCs w:val="24"/>
        </w:rPr>
        <w:t>a</w:t>
      </w:r>
      <w:r w:rsidRPr="00F304C8">
        <w:rPr>
          <w:spacing w:val="2"/>
          <w:sz w:val="24"/>
          <w:szCs w:val="24"/>
        </w:rPr>
        <w:t>n</w:t>
      </w:r>
      <w:r w:rsidRPr="00F304C8">
        <w:rPr>
          <w:sz w:val="24"/>
          <w:szCs w:val="24"/>
        </w:rPr>
        <w:t>t</w:t>
      </w:r>
      <w:r w:rsidRPr="00F304C8">
        <w:rPr>
          <w:spacing w:val="19"/>
          <w:sz w:val="24"/>
          <w:szCs w:val="24"/>
        </w:rPr>
        <w:t xml:space="preserve"> </w:t>
      </w:r>
      <w:r w:rsidRPr="00F304C8">
        <w:rPr>
          <w:spacing w:val="-1"/>
          <w:sz w:val="24"/>
          <w:szCs w:val="24"/>
        </w:rPr>
        <w:t>t</w:t>
      </w:r>
      <w:r w:rsidRPr="00F304C8">
        <w:rPr>
          <w:sz w:val="24"/>
          <w:szCs w:val="24"/>
        </w:rPr>
        <w:t>o</w:t>
      </w:r>
      <w:r w:rsidRPr="00F304C8">
        <w:rPr>
          <w:spacing w:val="20"/>
          <w:sz w:val="24"/>
          <w:szCs w:val="24"/>
        </w:rPr>
        <w:t xml:space="preserve"> </w:t>
      </w:r>
      <w:r w:rsidRPr="00F304C8">
        <w:rPr>
          <w:sz w:val="24"/>
          <w:szCs w:val="24"/>
        </w:rPr>
        <w:t>ensure</w:t>
      </w:r>
      <w:r w:rsidRPr="00F304C8">
        <w:rPr>
          <w:spacing w:val="17"/>
          <w:sz w:val="24"/>
          <w:szCs w:val="24"/>
        </w:rPr>
        <w:t xml:space="preserve"> </w:t>
      </w:r>
      <w:r w:rsidRPr="00F304C8">
        <w:rPr>
          <w:spacing w:val="-1"/>
          <w:sz w:val="24"/>
          <w:szCs w:val="24"/>
        </w:rPr>
        <w:t>t</w:t>
      </w:r>
      <w:r w:rsidRPr="00F304C8">
        <w:rPr>
          <w:sz w:val="24"/>
          <w:szCs w:val="24"/>
        </w:rPr>
        <w:t>h</w:t>
      </w:r>
      <w:r w:rsidRPr="00F304C8">
        <w:rPr>
          <w:spacing w:val="1"/>
          <w:sz w:val="24"/>
          <w:szCs w:val="24"/>
        </w:rPr>
        <w:t>a</w:t>
      </w:r>
      <w:r w:rsidRPr="00F304C8">
        <w:rPr>
          <w:sz w:val="24"/>
          <w:szCs w:val="24"/>
        </w:rPr>
        <w:t>t</w:t>
      </w:r>
      <w:r w:rsidRPr="00F304C8">
        <w:rPr>
          <w:spacing w:val="19"/>
          <w:sz w:val="24"/>
          <w:szCs w:val="24"/>
        </w:rPr>
        <w:t xml:space="preserve"> </w:t>
      </w:r>
      <w:r w:rsidRPr="00F304C8">
        <w:rPr>
          <w:spacing w:val="-1"/>
          <w:sz w:val="24"/>
          <w:szCs w:val="24"/>
        </w:rPr>
        <w:t>t</w:t>
      </w:r>
      <w:r w:rsidRPr="00F304C8">
        <w:rPr>
          <w:sz w:val="24"/>
          <w:szCs w:val="24"/>
        </w:rPr>
        <w:t>he</w:t>
      </w:r>
      <w:r w:rsidRPr="00F304C8">
        <w:rPr>
          <w:spacing w:val="19"/>
          <w:sz w:val="24"/>
          <w:szCs w:val="24"/>
        </w:rPr>
        <w:t xml:space="preserve"> </w:t>
      </w:r>
      <w:r w:rsidRPr="00F304C8">
        <w:rPr>
          <w:spacing w:val="-1"/>
          <w:sz w:val="24"/>
          <w:szCs w:val="24"/>
        </w:rPr>
        <w:t>w</w:t>
      </w:r>
      <w:r w:rsidRPr="00F304C8">
        <w:rPr>
          <w:sz w:val="24"/>
          <w:szCs w:val="24"/>
        </w:rPr>
        <w:t>ho</w:t>
      </w:r>
      <w:r w:rsidRPr="00F304C8">
        <w:rPr>
          <w:spacing w:val="1"/>
          <w:sz w:val="24"/>
          <w:szCs w:val="24"/>
        </w:rPr>
        <w:t>l</w:t>
      </w:r>
      <w:r w:rsidRPr="00F304C8">
        <w:rPr>
          <w:sz w:val="24"/>
          <w:szCs w:val="24"/>
        </w:rPr>
        <w:t>e</w:t>
      </w:r>
      <w:r w:rsidRPr="00F304C8">
        <w:rPr>
          <w:spacing w:val="19"/>
          <w:sz w:val="24"/>
          <w:szCs w:val="24"/>
        </w:rPr>
        <w:t xml:space="preserve"> </w:t>
      </w:r>
      <w:r w:rsidRPr="00F304C8">
        <w:rPr>
          <w:sz w:val="24"/>
          <w:szCs w:val="24"/>
        </w:rPr>
        <w:t>b</w:t>
      </w:r>
      <w:r w:rsidRPr="00F304C8">
        <w:rPr>
          <w:spacing w:val="-1"/>
          <w:sz w:val="24"/>
          <w:szCs w:val="24"/>
        </w:rPr>
        <w:t>l</w:t>
      </w:r>
      <w:r w:rsidRPr="00F304C8">
        <w:rPr>
          <w:sz w:val="24"/>
          <w:szCs w:val="24"/>
        </w:rPr>
        <w:t>ot was</w:t>
      </w:r>
      <w:r w:rsidRPr="00F304C8">
        <w:rPr>
          <w:spacing w:val="2"/>
          <w:sz w:val="24"/>
          <w:szCs w:val="24"/>
        </w:rPr>
        <w:t xml:space="preserve"> </w:t>
      </w:r>
      <w:r w:rsidRPr="00F304C8">
        <w:rPr>
          <w:sz w:val="24"/>
          <w:szCs w:val="24"/>
        </w:rPr>
        <w:t>sub</w:t>
      </w:r>
      <w:r w:rsidRPr="00F304C8">
        <w:rPr>
          <w:spacing w:val="-1"/>
          <w:sz w:val="24"/>
          <w:szCs w:val="24"/>
        </w:rPr>
        <w:t>m</w:t>
      </w:r>
      <w:r w:rsidRPr="00F304C8">
        <w:rPr>
          <w:sz w:val="24"/>
          <w:szCs w:val="24"/>
        </w:rPr>
        <w:t>e</w:t>
      </w:r>
      <w:r w:rsidRPr="00F304C8">
        <w:rPr>
          <w:spacing w:val="-6"/>
          <w:sz w:val="24"/>
          <w:szCs w:val="24"/>
        </w:rPr>
        <w:t>r</w:t>
      </w:r>
      <w:r w:rsidRPr="00F304C8">
        <w:rPr>
          <w:spacing w:val="2"/>
          <w:sz w:val="24"/>
          <w:szCs w:val="24"/>
        </w:rPr>
        <w:t>g</w:t>
      </w:r>
      <w:r w:rsidRPr="00F304C8">
        <w:rPr>
          <w:sz w:val="24"/>
          <w:szCs w:val="24"/>
        </w:rPr>
        <w:t>ed</w:t>
      </w:r>
      <w:r w:rsidRPr="00F304C8">
        <w:rPr>
          <w:spacing w:val="2"/>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1"/>
          <w:sz w:val="24"/>
          <w:szCs w:val="24"/>
        </w:rPr>
        <w:t xml:space="preserve"> </w:t>
      </w:r>
      <w:r w:rsidRPr="00F304C8">
        <w:rPr>
          <w:sz w:val="24"/>
          <w:szCs w:val="24"/>
        </w:rPr>
        <w:t>su</w:t>
      </w:r>
      <w:r w:rsidRPr="00F304C8">
        <w:rPr>
          <w:spacing w:val="-2"/>
          <w:sz w:val="24"/>
          <w:szCs w:val="24"/>
        </w:rPr>
        <w:t>b</w:t>
      </w:r>
      <w:r w:rsidRPr="00F304C8">
        <w:rPr>
          <w:sz w:val="24"/>
          <w:szCs w:val="24"/>
        </w:rPr>
        <w:t>s</w:t>
      </w:r>
      <w:r w:rsidRPr="00F304C8">
        <w:rPr>
          <w:spacing w:val="-1"/>
          <w:sz w:val="24"/>
          <w:szCs w:val="24"/>
        </w:rPr>
        <w:t>t</w:t>
      </w:r>
      <w:r w:rsidRPr="00F304C8">
        <w:rPr>
          <w:sz w:val="24"/>
          <w:szCs w:val="24"/>
        </w:rPr>
        <w:t>r</w:t>
      </w:r>
      <w:r w:rsidRPr="00F304C8">
        <w:rPr>
          <w:spacing w:val="1"/>
          <w:sz w:val="24"/>
          <w:szCs w:val="24"/>
        </w:rPr>
        <w:t>a</w:t>
      </w:r>
      <w:r w:rsidRPr="00F304C8">
        <w:rPr>
          <w:spacing w:val="-1"/>
          <w:sz w:val="24"/>
          <w:szCs w:val="24"/>
        </w:rPr>
        <w:t>t</w:t>
      </w:r>
      <w:r w:rsidRPr="00F304C8">
        <w:rPr>
          <w:sz w:val="24"/>
          <w:szCs w:val="24"/>
        </w:rPr>
        <w:t>e</w:t>
      </w:r>
      <w:r w:rsidRPr="00F304C8">
        <w:rPr>
          <w:spacing w:val="3"/>
          <w:sz w:val="24"/>
          <w:szCs w:val="24"/>
        </w:rPr>
        <w:t xml:space="preserve"> </w:t>
      </w:r>
      <w:r w:rsidRPr="00F304C8">
        <w:rPr>
          <w:spacing w:val="-1"/>
          <w:sz w:val="24"/>
          <w:szCs w:val="24"/>
        </w:rPr>
        <w:t>s</w:t>
      </w:r>
      <w:r w:rsidRPr="00F304C8">
        <w:rPr>
          <w:sz w:val="24"/>
          <w:szCs w:val="24"/>
        </w:rPr>
        <w:t>o</w:t>
      </w:r>
      <w:r w:rsidRPr="00F304C8">
        <w:rPr>
          <w:spacing w:val="-1"/>
          <w:sz w:val="24"/>
          <w:szCs w:val="24"/>
        </w:rPr>
        <w:t>l</w:t>
      </w:r>
      <w:r w:rsidRPr="00F304C8">
        <w:rPr>
          <w:sz w:val="24"/>
          <w:szCs w:val="24"/>
        </w:rPr>
        <w:t>u</w:t>
      </w:r>
      <w:r w:rsidRPr="00F304C8">
        <w:rPr>
          <w:spacing w:val="1"/>
          <w:sz w:val="24"/>
          <w:szCs w:val="24"/>
        </w:rPr>
        <w:t>t</w:t>
      </w:r>
      <w:r w:rsidRPr="00F304C8">
        <w:rPr>
          <w:spacing w:val="-1"/>
          <w:sz w:val="24"/>
          <w:szCs w:val="24"/>
        </w:rPr>
        <w:t>i</w:t>
      </w:r>
      <w:r w:rsidRPr="00F304C8">
        <w:rPr>
          <w:sz w:val="24"/>
          <w:szCs w:val="24"/>
        </w:rPr>
        <w:t>on.</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w:t>
      </w:r>
      <w:r w:rsidRPr="00F304C8">
        <w:rPr>
          <w:spacing w:val="2"/>
          <w:sz w:val="24"/>
          <w:szCs w:val="24"/>
        </w:rPr>
        <w:t xml:space="preserve"> </w:t>
      </w:r>
      <w:r w:rsidRPr="00F304C8">
        <w:rPr>
          <w:sz w:val="24"/>
          <w:szCs w:val="24"/>
        </w:rPr>
        <w:t>were</w:t>
      </w:r>
      <w:r w:rsidRPr="00F304C8">
        <w:rPr>
          <w:spacing w:val="1"/>
          <w:sz w:val="24"/>
          <w:szCs w:val="24"/>
        </w:rPr>
        <w:t xml:space="preserve"> </w:t>
      </w:r>
      <w:r w:rsidRPr="00F304C8">
        <w:rPr>
          <w:sz w:val="24"/>
          <w:szCs w:val="24"/>
        </w:rPr>
        <w:t>observed</w:t>
      </w:r>
      <w:r w:rsidRPr="00F304C8">
        <w:rPr>
          <w:spacing w:val="2"/>
          <w:sz w:val="24"/>
          <w:szCs w:val="24"/>
        </w:rPr>
        <w:t xml:space="preserve"> </w:t>
      </w:r>
      <w:r w:rsidRPr="00F304C8">
        <w:rPr>
          <w:sz w:val="24"/>
          <w:szCs w:val="24"/>
        </w:rPr>
        <w:t>for</w:t>
      </w:r>
      <w:r w:rsidRPr="00F304C8">
        <w:rPr>
          <w:spacing w:val="2"/>
          <w:sz w:val="24"/>
          <w:szCs w:val="24"/>
        </w:rPr>
        <w:t xml:space="preserve"> </w:t>
      </w:r>
      <w:r w:rsidRPr="00F304C8">
        <w:rPr>
          <w:sz w:val="24"/>
          <w:szCs w:val="24"/>
        </w:rPr>
        <w:t>1</w:t>
      </w:r>
      <w:r w:rsidRPr="00F304C8">
        <w:rPr>
          <w:spacing w:val="2"/>
          <w:sz w:val="24"/>
          <w:szCs w:val="24"/>
        </w:rPr>
        <w:t xml:space="preserve"> </w:t>
      </w:r>
      <w:r w:rsidRPr="00F304C8">
        <w:rPr>
          <w:sz w:val="24"/>
          <w:szCs w:val="24"/>
        </w:rPr>
        <w:t>hour</w:t>
      </w:r>
      <w:r w:rsidRPr="00F304C8">
        <w:rPr>
          <w:spacing w:val="2"/>
          <w:sz w:val="24"/>
          <w:szCs w:val="24"/>
        </w:rPr>
        <w:t xml:space="preserve"> </w:t>
      </w:r>
      <w:r w:rsidRPr="00F304C8">
        <w:rPr>
          <w:sz w:val="24"/>
          <w:szCs w:val="24"/>
        </w:rPr>
        <w:t>or</w:t>
      </w:r>
      <w:r w:rsidRPr="00F304C8">
        <w:rPr>
          <w:spacing w:val="2"/>
          <w:sz w:val="24"/>
          <w:szCs w:val="24"/>
        </w:rPr>
        <w:t xml:space="preserve"> </w:t>
      </w:r>
      <w:r w:rsidRPr="00F304C8">
        <w:rPr>
          <w:sz w:val="24"/>
          <w:szCs w:val="24"/>
        </w:rPr>
        <w:t>un</w:t>
      </w:r>
      <w:r w:rsidRPr="00F304C8">
        <w:rPr>
          <w:spacing w:val="-1"/>
          <w:sz w:val="24"/>
          <w:szCs w:val="24"/>
        </w:rPr>
        <w:t>t</w:t>
      </w:r>
      <w:r w:rsidRPr="00F304C8">
        <w:rPr>
          <w:spacing w:val="1"/>
          <w:sz w:val="24"/>
          <w:szCs w:val="24"/>
        </w:rPr>
        <w:t>i</w:t>
      </w:r>
      <w:r w:rsidRPr="00F304C8">
        <w:rPr>
          <w:sz w:val="24"/>
          <w:szCs w:val="24"/>
        </w:rPr>
        <w:t>l</w:t>
      </w:r>
      <w:r w:rsidRPr="00F304C8">
        <w:rPr>
          <w:spacing w:val="1"/>
          <w:sz w:val="24"/>
          <w:szCs w:val="24"/>
        </w:rPr>
        <w:t xml:space="preserve"> </w:t>
      </w:r>
      <w:r w:rsidRPr="00F304C8">
        <w:rPr>
          <w:sz w:val="24"/>
          <w:szCs w:val="24"/>
        </w:rPr>
        <w:t>bands</w:t>
      </w:r>
      <w:r w:rsidRPr="00F304C8">
        <w:rPr>
          <w:spacing w:val="2"/>
          <w:sz w:val="24"/>
          <w:szCs w:val="24"/>
        </w:rPr>
        <w:t xml:space="preserve"> </w:t>
      </w:r>
      <w:r w:rsidRPr="00F304C8">
        <w:rPr>
          <w:sz w:val="24"/>
          <w:szCs w:val="24"/>
        </w:rPr>
        <w:t xml:space="preserve">began </w:t>
      </w:r>
      <w:r w:rsidRPr="00F304C8">
        <w:rPr>
          <w:spacing w:val="-1"/>
          <w:sz w:val="24"/>
          <w:szCs w:val="24"/>
        </w:rPr>
        <w:t>t</w:t>
      </w:r>
      <w:r w:rsidRPr="00F304C8">
        <w:rPr>
          <w:sz w:val="24"/>
          <w:szCs w:val="24"/>
        </w:rPr>
        <w:t>o</w:t>
      </w:r>
      <w:r w:rsidRPr="00F304C8">
        <w:rPr>
          <w:spacing w:val="58"/>
          <w:sz w:val="24"/>
          <w:szCs w:val="24"/>
        </w:rPr>
        <w:t xml:space="preserve"> </w:t>
      </w:r>
      <w:r w:rsidRPr="00F304C8">
        <w:rPr>
          <w:sz w:val="24"/>
          <w:szCs w:val="24"/>
        </w:rPr>
        <w:t>deve</w:t>
      </w:r>
      <w:r w:rsidRPr="00F304C8">
        <w:rPr>
          <w:spacing w:val="-1"/>
          <w:sz w:val="24"/>
          <w:szCs w:val="24"/>
        </w:rPr>
        <w:t>l</w:t>
      </w:r>
      <w:r w:rsidRPr="00F304C8">
        <w:rPr>
          <w:sz w:val="24"/>
          <w:szCs w:val="24"/>
        </w:rPr>
        <w:t>op.</w:t>
      </w:r>
      <w:r w:rsidRPr="00F304C8">
        <w:rPr>
          <w:spacing w:val="46"/>
          <w:sz w:val="24"/>
          <w:szCs w:val="24"/>
        </w:rPr>
        <w:t xml:space="preserve"> </w:t>
      </w:r>
      <w:r w:rsidRPr="00F304C8">
        <w:rPr>
          <w:sz w:val="24"/>
          <w:szCs w:val="24"/>
        </w:rPr>
        <w:t>A</w:t>
      </w:r>
      <w:r w:rsidRPr="00F304C8">
        <w:rPr>
          <w:spacing w:val="42"/>
          <w:sz w:val="24"/>
          <w:szCs w:val="24"/>
        </w:rPr>
        <w:t xml:space="preserve"> </w:t>
      </w:r>
      <w:r w:rsidRPr="00F304C8">
        <w:rPr>
          <w:sz w:val="24"/>
          <w:szCs w:val="24"/>
        </w:rPr>
        <w:t>pho</w:t>
      </w:r>
      <w:r w:rsidRPr="00F304C8">
        <w:rPr>
          <w:spacing w:val="-1"/>
          <w:sz w:val="24"/>
          <w:szCs w:val="24"/>
        </w:rPr>
        <w:t>t</w:t>
      </w:r>
      <w:r w:rsidRPr="00F304C8">
        <w:rPr>
          <w:sz w:val="24"/>
          <w:szCs w:val="24"/>
        </w:rPr>
        <w:t>o</w:t>
      </w:r>
      <w:r w:rsidRPr="00F304C8">
        <w:rPr>
          <w:spacing w:val="58"/>
          <w:sz w:val="24"/>
          <w:szCs w:val="24"/>
        </w:rPr>
        <w:t xml:space="preserve"> </w:t>
      </w:r>
      <w:r w:rsidRPr="00F304C8">
        <w:rPr>
          <w:sz w:val="24"/>
          <w:szCs w:val="24"/>
        </w:rPr>
        <w:t>was</w:t>
      </w:r>
      <w:r w:rsidRPr="00F304C8">
        <w:rPr>
          <w:spacing w:val="56"/>
          <w:sz w:val="24"/>
          <w:szCs w:val="24"/>
        </w:rPr>
        <w:t xml:space="preserve"> </w:t>
      </w:r>
      <w:r w:rsidRPr="00F304C8">
        <w:rPr>
          <w:spacing w:val="-1"/>
          <w:sz w:val="24"/>
          <w:szCs w:val="24"/>
        </w:rPr>
        <w:t>t</w:t>
      </w:r>
      <w:r w:rsidRPr="00F304C8">
        <w:rPr>
          <w:sz w:val="24"/>
          <w:szCs w:val="24"/>
        </w:rPr>
        <w:t>a</w:t>
      </w:r>
      <w:r w:rsidRPr="00F304C8">
        <w:rPr>
          <w:spacing w:val="2"/>
          <w:sz w:val="24"/>
          <w:szCs w:val="24"/>
        </w:rPr>
        <w:t>k</w:t>
      </w:r>
      <w:r w:rsidRPr="00F304C8">
        <w:rPr>
          <w:sz w:val="24"/>
          <w:szCs w:val="24"/>
        </w:rPr>
        <w:t>en</w:t>
      </w:r>
      <w:r w:rsidRPr="00F304C8">
        <w:rPr>
          <w:spacing w:val="58"/>
          <w:sz w:val="24"/>
          <w:szCs w:val="24"/>
        </w:rPr>
        <w:t xml:space="preserve"> </w:t>
      </w:r>
      <w:r w:rsidRPr="00F304C8">
        <w:rPr>
          <w:sz w:val="24"/>
          <w:szCs w:val="24"/>
        </w:rPr>
        <w:t>af</w:t>
      </w:r>
      <w:r w:rsidRPr="00F304C8">
        <w:rPr>
          <w:spacing w:val="-1"/>
          <w:sz w:val="24"/>
          <w:szCs w:val="24"/>
        </w:rPr>
        <w:t>t</w:t>
      </w:r>
      <w:r w:rsidRPr="00F304C8">
        <w:rPr>
          <w:sz w:val="24"/>
          <w:szCs w:val="24"/>
        </w:rPr>
        <w:t>er</w:t>
      </w:r>
      <w:r w:rsidRPr="00F304C8">
        <w:rPr>
          <w:spacing w:val="58"/>
          <w:sz w:val="24"/>
          <w:szCs w:val="24"/>
        </w:rPr>
        <w:t xml:space="preserve"> </w:t>
      </w:r>
      <w:r w:rsidRPr="00F304C8">
        <w:rPr>
          <w:spacing w:val="-1"/>
          <w:sz w:val="24"/>
          <w:szCs w:val="24"/>
        </w:rPr>
        <w:t>t</w:t>
      </w:r>
      <w:r w:rsidRPr="00F304C8">
        <w:rPr>
          <w:sz w:val="24"/>
          <w:szCs w:val="24"/>
        </w:rPr>
        <w:t>he</w:t>
      </w:r>
      <w:r w:rsidRPr="00F304C8">
        <w:rPr>
          <w:spacing w:val="57"/>
          <w:sz w:val="24"/>
          <w:szCs w:val="24"/>
        </w:rPr>
        <w:t xml:space="preserve"> </w:t>
      </w:r>
      <w:r w:rsidRPr="00F304C8">
        <w:rPr>
          <w:sz w:val="24"/>
          <w:szCs w:val="24"/>
        </w:rPr>
        <w:t>bands</w:t>
      </w:r>
      <w:r w:rsidRPr="00F304C8">
        <w:rPr>
          <w:spacing w:val="56"/>
          <w:sz w:val="24"/>
          <w:szCs w:val="24"/>
        </w:rPr>
        <w:t xml:space="preserve"> </w:t>
      </w:r>
      <w:r w:rsidRPr="00F304C8">
        <w:rPr>
          <w:sz w:val="24"/>
          <w:szCs w:val="24"/>
        </w:rPr>
        <w:t>dev</w:t>
      </w:r>
      <w:r w:rsidRPr="00F304C8">
        <w:rPr>
          <w:spacing w:val="1"/>
          <w:sz w:val="24"/>
          <w:szCs w:val="24"/>
        </w:rPr>
        <w:t>e</w:t>
      </w:r>
      <w:r w:rsidRPr="00F304C8">
        <w:rPr>
          <w:spacing w:val="-1"/>
          <w:sz w:val="24"/>
          <w:szCs w:val="24"/>
        </w:rPr>
        <w:t>l</w:t>
      </w:r>
      <w:r w:rsidRPr="00F304C8">
        <w:rPr>
          <w:sz w:val="24"/>
          <w:szCs w:val="24"/>
        </w:rPr>
        <w:t>oped</w:t>
      </w:r>
      <w:r w:rsidRPr="00F304C8">
        <w:rPr>
          <w:spacing w:val="58"/>
          <w:sz w:val="24"/>
          <w:szCs w:val="24"/>
        </w:rPr>
        <w:t xml:space="preserve"> </w:t>
      </w:r>
      <w:r w:rsidRPr="00F304C8">
        <w:rPr>
          <w:sz w:val="24"/>
          <w:szCs w:val="24"/>
        </w:rPr>
        <w:t>and</w:t>
      </w:r>
      <w:r w:rsidRPr="00F304C8">
        <w:rPr>
          <w:spacing w:val="58"/>
          <w:sz w:val="24"/>
          <w:szCs w:val="24"/>
        </w:rPr>
        <w:t xml:space="preserve"> </w:t>
      </w:r>
      <w:r w:rsidRPr="00F304C8">
        <w:rPr>
          <w:sz w:val="24"/>
          <w:szCs w:val="24"/>
        </w:rPr>
        <w:t>each</w:t>
      </w:r>
      <w:r w:rsidRPr="00F304C8">
        <w:rPr>
          <w:spacing w:val="58"/>
          <w:sz w:val="24"/>
          <w:szCs w:val="24"/>
        </w:rPr>
        <w:t xml:space="preserve"> </w:t>
      </w:r>
      <w:r w:rsidRPr="00F304C8">
        <w:rPr>
          <w:sz w:val="24"/>
          <w:szCs w:val="24"/>
        </w:rPr>
        <w:t>of</w:t>
      </w:r>
      <w:r w:rsidRPr="00F304C8">
        <w:rPr>
          <w:spacing w:val="56"/>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57"/>
          <w:sz w:val="24"/>
          <w:szCs w:val="24"/>
        </w:rPr>
        <w:t xml:space="preserve"> </w:t>
      </w:r>
      <w:r w:rsidRPr="00F304C8">
        <w:rPr>
          <w:sz w:val="24"/>
          <w:szCs w:val="24"/>
        </w:rPr>
        <w:t>an</w:t>
      </w:r>
      <w:r w:rsidRPr="00F304C8">
        <w:rPr>
          <w:spacing w:val="-1"/>
          <w:sz w:val="24"/>
          <w:szCs w:val="24"/>
        </w:rPr>
        <w:t>ti</w:t>
      </w:r>
      <w:r w:rsidRPr="00F304C8">
        <w:rPr>
          <w:sz w:val="24"/>
          <w:szCs w:val="24"/>
        </w:rPr>
        <w:t>bod</w:t>
      </w:r>
      <w:r w:rsidRPr="00F304C8">
        <w:rPr>
          <w:spacing w:val="1"/>
          <w:sz w:val="24"/>
          <w:szCs w:val="24"/>
        </w:rPr>
        <w:t>i</w:t>
      </w:r>
      <w:r w:rsidRPr="00F304C8">
        <w:rPr>
          <w:sz w:val="24"/>
          <w:szCs w:val="24"/>
        </w:rPr>
        <w:t>es</w:t>
      </w:r>
      <w:r w:rsidRPr="00F304C8">
        <w:rPr>
          <w:spacing w:val="56"/>
          <w:sz w:val="24"/>
          <w:szCs w:val="24"/>
        </w:rPr>
        <w:t xml:space="preserve"> </w:t>
      </w:r>
      <w:r w:rsidRPr="00F304C8">
        <w:rPr>
          <w:sz w:val="24"/>
          <w:szCs w:val="24"/>
        </w:rPr>
        <w:t>were recor</w:t>
      </w:r>
      <w:r w:rsidRPr="00F304C8">
        <w:rPr>
          <w:spacing w:val="2"/>
          <w:sz w:val="24"/>
          <w:szCs w:val="24"/>
        </w:rPr>
        <w:t>d</w:t>
      </w:r>
      <w:r w:rsidRPr="00F304C8">
        <w:rPr>
          <w:sz w:val="24"/>
          <w:szCs w:val="24"/>
        </w:rPr>
        <w:t>ed and an</w:t>
      </w:r>
      <w:r w:rsidRPr="00F304C8">
        <w:rPr>
          <w:spacing w:val="1"/>
          <w:sz w:val="24"/>
          <w:szCs w:val="24"/>
        </w:rPr>
        <w:t>al</w:t>
      </w:r>
      <w:r w:rsidRPr="00F304C8">
        <w:rPr>
          <w:spacing w:val="-4"/>
          <w:sz w:val="24"/>
          <w:szCs w:val="24"/>
        </w:rPr>
        <w:t>y</w:t>
      </w:r>
      <w:r w:rsidRPr="00F304C8">
        <w:rPr>
          <w:spacing w:val="1"/>
          <w:sz w:val="24"/>
          <w:szCs w:val="24"/>
        </w:rPr>
        <w:t>z</w:t>
      </w:r>
      <w:r w:rsidRPr="00F304C8">
        <w:rPr>
          <w:sz w:val="24"/>
          <w:szCs w:val="24"/>
        </w:rPr>
        <w:t>ed</w:t>
      </w:r>
      <w:r w:rsidRPr="00F304C8">
        <w:rPr>
          <w:spacing w:val="2"/>
          <w:sz w:val="24"/>
          <w:szCs w:val="24"/>
        </w:rPr>
        <w:t xml:space="preserve"> </w:t>
      </w:r>
      <w:r w:rsidRPr="00F304C8">
        <w:rPr>
          <w:sz w:val="24"/>
          <w:szCs w:val="24"/>
        </w:rPr>
        <w:t>(</w:t>
      </w:r>
      <w:r w:rsidRPr="00F304C8">
        <w:rPr>
          <w:spacing w:val="-2"/>
          <w:sz w:val="24"/>
          <w:szCs w:val="24"/>
        </w:rPr>
        <w:t>C</w:t>
      </w:r>
      <w:r w:rsidRPr="00F304C8">
        <w:rPr>
          <w:sz w:val="24"/>
          <w:szCs w:val="24"/>
        </w:rPr>
        <w:t>MMB, 2017).</w:t>
      </w:r>
    </w:p>
    <w:p w:rsidR="000C5813" w:rsidRPr="00F304C8" w:rsidRDefault="00A866DB" w:rsidP="00F304C8">
      <w:pPr>
        <w:spacing w:before="10" w:line="480" w:lineRule="auto"/>
        <w:ind w:left="102"/>
        <w:rPr>
          <w:sz w:val="24"/>
          <w:szCs w:val="24"/>
        </w:rPr>
      </w:pPr>
      <w:r w:rsidRPr="00F304C8">
        <w:rPr>
          <w:b/>
          <w:sz w:val="24"/>
          <w:szCs w:val="24"/>
        </w:rPr>
        <w:t>Sequence</w:t>
      </w:r>
      <w:r w:rsidRPr="00F304C8">
        <w:rPr>
          <w:b/>
          <w:spacing w:val="-12"/>
          <w:sz w:val="24"/>
          <w:szCs w:val="24"/>
        </w:rPr>
        <w:t xml:space="preserve"> </w:t>
      </w:r>
      <w:r w:rsidRPr="00F304C8">
        <w:rPr>
          <w:b/>
          <w:spacing w:val="-1"/>
          <w:sz w:val="24"/>
          <w:szCs w:val="24"/>
        </w:rPr>
        <w:t>A</w:t>
      </w:r>
      <w:r w:rsidRPr="00F304C8">
        <w:rPr>
          <w:b/>
          <w:sz w:val="24"/>
          <w:szCs w:val="24"/>
        </w:rPr>
        <w:t>na</w:t>
      </w:r>
      <w:r w:rsidRPr="00F304C8">
        <w:rPr>
          <w:b/>
          <w:spacing w:val="-1"/>
          <w:sz w:val="24"/>
          <w:szCs w:val="24"/>
        </w:rPr>
        <w:t>l</w:t>
      </w:r>
      <w:r w:rsidRPr="00F304C8">
        <w:rPr>
          <w:b/>
          <w:sz w:val="24"/>
          <w:szCs w:val="24"/>
        </w:rPr>
        <w:t>ys</w:t>
      </w:r>
      <w:r w:rsidRPr="00F304C8">
        <w:rPr>
          <w:b/>
          <w:spacing w:val="-1"/>
          <w:sz w:val="24"/>
          <w:szCs w:val="24"/>
        </w:rPr>
        <w:t>i</w:t>
      </w:r>
      <w:r w:rsidRPr="00F304C8">
        <w:rPr>
          <w:b/>
          <w:sz w:val="24"/>
          <w:szCs w:val="24"/>
        </w:rPr>
        <w:t>s of</w:t>
      </w:r>
      <w:r w:rsidRPr="00F304C8">
        <w:rPr>
          <w:b/>
          <w:spacing w:val="-4"/>
          <w:sz w:val="24"/>
          <w:szCs w:val="24"/>
        </w:rPr>
        <w:t xml:space="preserve"> </w:t>
      </w:r>
      <w:r w:rsidRPr="00F304C8">
        <w:rPr>
          <w:b/>
          <w:spacing w:val="-24"/>
          <w:sz w:val="24"/>
          <w:szCs w:val="24"/>
        </w:rPr>
        <w:t>T</w:t>
      </w:r>
      <w:r w:rsidRPr="00F304C8">
        <w:rPr>
          <w:b/>
          <w:sz w:val="24"/>
          <w:szCs w:val="24"/>
        </w:rPr>
        <w:t>agged</w:t>
      </w:r>
      <w:r w:rsidRPr="00F304C8">
        <w:rPr>
          <w:b/>
          <w:spacing w:val="2"/>
          <w:sz w:val="24"/>
          <w:szCs w:val="24"/>
        </w:rPr>
        <w:t xml:space="preserve"> </w:t>
      </w:r>
      <w:r w:rsidRPr="00F304C8">
        <w:rPr>
          <w:b/>
          <w:sz w:val="24"/>
          <w:szCs w:val="24"/>
        </w:rPr>
        <w:t>D</w:t>
      </w:r>
      <w:r w:rsidRPr="00F304C8">
        <w:rPr>
          <w:b/>
          <w:spacing w:val="-1"/>
          <w:sz w:val="24"/>
          <w:szCs w:val="24"/>
        </w:rPr>
        <w:t>HF</w:t>
      </w:r>
      <w:r w:rsidRPr="00F304C8">
        <w:rPr>
          <w:b/>
          <w:sz w:val="24"/>
          <w:szCs w:val="24"/>
        </w:rPr>
        <w:t xml:space="preserve">R </w:t>
      </w:r>
      <w:r w:rsidRPr="00F304C8">
        <w:rPr>
          <w:b/>
          <w:spacing w:val="-1"/>
          <w:sz w:val="24"/>
          <w:szCs w:val="24"/>
        </w:rPr>
        <w:t>Fu</w:t>
      </w:r>
      <w:r w:rsidRPr="00F304C8">
        <w:rPr>
          <w:b/>
          <w:sz w:val="24"/>
          <w:szCs w:val="24"/>
        </w:rPr>
        <w:t>s</w:t>
      </w:r>
      <w:r w:rsidRPr="00F304C8">
        <w:rPr>
          <w:b/>
          <w:spacing w:val="-1"/>
          <w:sz w:val="24"/>
          <w:szCs w:val="24"/>
        </w:rPr>
        <w:t>i</w:t>
      </w:r>
      <w:r w:rsidRPr="00F304C8">
        <w:rPr>
          <w:b/>
          <w:sz w:val="24"/>
          <w:szCs w:val="24"/>
        </w:rPr>
        <w:t>on</w:t>
      </w:r>
      <w:r w:rsidRPr="00F304C8">
        <w:rPr>
          <w:b/>
          <w:spacing w:val="2"/>
          <w:sz w:val="24"/>
          <w:szCs w:val="24"/>
        </w:rPr>
        <w:t xml:space="preserve"> </w:t>
      </w:r>
      <w:r w:rsidRPr="00F304C8">
        <w:rPr>
          <w:b/>
          <w:spacing w:val="-1"/>
          <w:sz w:val="24"/>
          <w:szCs w:val="24"/>
        </w:rPr>
        <w:t>P</w:t>
      </w:r>
      <w:r w:rsidRPr="00F304C8">
        <w:rPr>
          <w:b/>
          <w:spacing w:val="-6"/>
          <w:sz w:val="24"/>
          <w:szCs w:val="24"/>
        </w:rPr>
        <w:t>r</w:t>
      </w:r>
      <w:r w:rsidRPr="00F304C8">
        <w:rPr>
          <w:b/>
          <w:sz w:val="24"/>
          <w:szCs w:val="24"/>
        </w:rPr>
        <w:t>o</w:t>
      </w:r>
      <w:r w:rsidRPr="00F304C8">
        <w:rPr>
          <w:b/>
          <w:spacing w:val="2"/>
          <w:sz w:val="24"/>
          <w:szCs w:val="24"/>
        </w:rPr>
        <w:t>t</w:t>
      </w:r>
      <w:r w:rsidRPr="00F304C8">
        <w:rPr>
          <w:b/>
          <w:sz w:val="24"/>
          <w:szCs w:val="24"/>
        </w:rPr>
        <w:t>e</w:t>
      </w:r>
      <w:r w:rsidRPr="00F304C8">
        <w:rPr>
          <w:b/>
          <w:spacing w:val="-1"/>
          <w:sz w:val="24"/>
          <w:szCs w:val="24"/>
        </w:rPr>
        <w:t>i</w:t>
      </w:r>
      <w:r w:rsidRPr="00F304C8">
        <w:rPr>
          <w:b/>
          <w:sz w:val="24"/>
          <w:szCs w:val="24"/>
        </w:rPr>
        <w:t>ns:</w:t>
      </w:r>
    </w:p>
    <w:p w:rsidR="000C5813" w:rsidRPr="00F304C8" w:rsidRDefault="000C5813" w:rsidP="00F304C8">
      <w:pPr>
        <w:spacing w:before="16" w:line="480" w:lineRule="auto"/>
        <w:rPr>
          <w:sz w:val="24"/>
          <w:szCs w:val="24"/>
        </w:rPr>
      </w:pPr>
    </w:p>
    <w:p w:rsidR="000C5813" w:rsidRPr="00F304C8" w:rsidRDefault="00A866DB" w:rsidP="00F304C8">
      <w:pPr>
        <w:spacing w:line="480" w:lineRule="auto"/>
        <w:ind w:left="102" w:right="66" w:firstLine="720"/>
        <w:jc w:val="both"/>
        <w:rPr>
          <w:sz w:val="24"/>
          <w:szCs w:val="24"/>
        </w:rPr>
      </w:pPr>
      <w:r w:rsidRPr="00F304C8">
        <w:rPr>
          <w:sz w:val="24"/>
          <w:szCs w:val="24"/>
        </w:rPr>
        <w:t>A set</w:t>
      </w:r>
      <w:r w:rsidRPr="00F304C8">
        <w:rPr>
          <w:spacing w:val="13"/>
          <w:sz w:val="24"/>
          <w:szCs w:val="24"/>
        </w:rPr>
        <w:t xml:space="preserve"> </w:t>
      </w:r>
      <w:r w:rsidRPr="00F304C8">
        <w:rPr>
          <w:sz w:val="24"/>
          <w:szCs w:val="24"/>
        </w:rPr>
        <w:t>of</w:t>
      </w:r>
      <w:r w:rsidRPr="00F304C8">
        <w:rPr>
          <w:spacing w:val="12"/>
          <w:sz w:val="24"/>
          <w:szCs w:val="24"/>
        </w:rPr>
        <w:t xml:space="preserve"> </w:t>
      </w:r>
      <w:r w:rsidRPr="00F304C8">
        <w:rPr>
          <w:sz w:val="24"/>
          <w:szCs w:val="24"/>
        </w:rPr>
        <w:t>g</w:t>
      </w:r>
      <w:r w:rsidRPr="00F304C8">
        <w:rPr>
          <w:spacing w:val="-1"/>
          <w:sz w:val="24"/>
          <w:szCs w:val="24"/>
        </w:rPr>
        <w:t>i</w:t>
      </w:r>
      <w:r w:rsidRPr="00F304C8">
        <w:rPr>
          <w:sz w:val="24"/>
          <w:szCs w:val="24"/>
        </w:rPr>
        <w:t>ven</w:t>
      </w:r>
      <w:r w:rsidRPr="00F304C8">
        <w:rPr>
          <w:spacing w:val="14"/>
          <w:sz w:val="24"/>
          <w:szCs w:val="24"/>
        </w:rPr>
        <w:t xml:space="preserve"> </w:t>
      </w:r>
      <w:r w:rsidRPr="00F304C8">
        <w:rPr>
          <w:sz w:val="24"/>
          <w:szCs w:val="24"/>
        </w:rPr>
        <w:t>nuc</w:t>
      </w:r>
      <w:r w:rsidRPr="00F304C8">
        <w:rPr>
          <w:spacing w:val="-1"/>
          <w:sz w:val="24"/>
          <w:szCs w:val="24"/>
        </w:rPr>
        <w:t>l</w:t>
      </w:r>
      <w:r w:rsidRPr="00F304C8">
        <w:rPr>
          <w:sz w:val="24"/>
          <w:szCs w:val="24"/>
        </w:rPr>
        <w:t>e</w:t>
      </w:r>
      <w:r w:rsidRPr="00F304C8">
        <w:rPr>
          <w:spacing w:val="2"/>
          <w:sz w:val="24"/>
          <w:szCs w:val="24"/>
        </w:rPr>
        <w:t>o</w:t>
      </w:r>
      <w:r w:rsidRPr="00F304C8">
        <w:rPr>
          <w:spacing w:val="-1"/>
          <w:sz w:val="24"/>
          <w:szCs w:val="24"/>
        </w:rPr>
        <w:t>ti</w:t>
      </w:r>
      <w:r w:rsidRPr="00F304C8">
        <w:rPr>
          <w:sz w:val="24"/>
          <w:szCs w:val="24"/>
        </w:rPr>
        <w:t>de</w:t>
      </w:r>
      <w:r w:rsidRPr="00F304C8">
        <w:rPr>
          <w:spacing w:val="13"/>
          <w:sz w:val="24"/>
          <w:szCs w:val="24"/>
        </w:rPr>
        <w:t xml:space="preserve"> </w:t>
      </w:r>
      <w:r w:rsidRPr="00F304C8">
        <w:rPr>
          <w:sz w:val="24"/>
          <w:szCs w:val="24"/>
        </w:rPr>
        <w:t>and</w:t>
      </w:r>
      <w:r w:rsidRPr="00F304C8">
        <w:rPr>
          <w:spacing w:val="14"/>
          <w:sz w:val="24"/>
          <w:szCs w:val="24"/>
        </w:rPr>
        <w:t xml:space="preserve"> </w:t>
      </w:r>
      <w:r w:rsidRPr="00F304C8">
        <w:rPr>
          <w:spacing w:val="1"/>
          <w:sz w:val="24"/>
          <w:szCs w:val="24"/>
        </w:rPr>
        <w:t>a</w:t>
      </w:r>
      <w:r w:rsidRPr="00F304C8">
        <w:rPr>
          <w:spacing w:val="-3"/>
          <w:sz w:val="24"/>
          <w:szCs w:val="24"/>
        </w:rPr>
        <w:t>m</w:t>
      </w:r>
      <w:r w:rsidRPr="00F304C8">
        <w:rPr>
          <w:spacing w:val="1"/>
          <w:sz w:val="24"/>
          <w:szCs w:val="24"/>
        </w:rPr>
        <w:t>i</w:t>
      </w:r>
      <w:r w:rsidRPr="00F304C8">
        <w:rPr>
          <w:sz w:val="24"/>
          <w:szCs w:val="24"/>
        </w:rPr>
        <w:t>no</w:t>
      </w:r>
      <w:r w:rsidRPr="00F304C8">
        <w:rPr>
          <w:spacing w:val="14"/>
          <w:sz w:val="24"/>
          <w:szCs w:val="24"/>
        </w:rPr>
        <w:t xml:space="preserve"> </w:t>
      </w:r>
      <w:r w:rsidRPr="00F304C8">
        <w:rPr>
          <w:sz w:val="24"/>
          <w:szCs w:val="24"/>
        </w:rPr>
        <w:t>ac</w:t>
      </w:r>
      <w:r w:rsidRPr="00F304C8">
        <w:rPr>
          <w:spacing w:val="-1"/>
          <w:sz w:val="24"/>
          <w:szCs w:val="24"/>
        </w:rPr>
        <w:t>i</w:t>
      </w:r>
      <w:r w:rsidRPr="00F304C8">
        <w:rPr>
          <w:sz w:val="24"/>
          <w:szCs w:val="24"/>
        </w:rPr>
        <w:t>d</w:t>
      </w:r>
      <w:r w:rsidRPr="00F304C8">
        <w:rPr>
          <w:spacing w:val="14"/>
          <w:sz w:val="24"/>
          <w:szCs w:val="24"/>
        </w:rPr>
        <w:t xml:space="preserve"> </w:t>
      </w:r>
      <w:r w:rsidRPr="00F304C8">
        <w:rPr>
          <w:sz w:val="24"/>
          <w:szCs w:val="24"/>
        </w:rPr>
        <w:t>sequences</w:t>
      </w:r>
      <w:r w:rsidRPr="00F304C8">
        <w:rPr>
          <w:spacing w:val="14"/>
          <w:sz w:val="24"/>
          <w:szCs w:val="24"/>
        </w:rPr>
        <w:t xml:space="preserve"> </w:t>
      </w:r>
      <w:r w:rsidRPr="00F304C8">
        <w:rPr>
          <w:sz w:val="24"/>
          <w:szCs w:val="24"/>
        </w:rPr>
        <w:t>of</w:t>
      </w:r>
      <w:r w:rsidRPr="00F304C8">
        <w:rPr>
          <w:spacing w:val="12"/>
          <w:sz w:val="24"/>
          <w:szCs w:val="24"/>
        </w:rPr>
        <w:t xml:space="preserve"> </w:t>
      </w:r>
      <w:r w:rsidRPr="00F304C8">
        <w:rPr>
          <w:spacing w:val="-1"/>
          <w:sz w:val="24"/>
          <w:szCs w:val="24"/>
        </w:rPr>
        <w:t>t</w:t>
      </w:r>
      <w:r w:rsidRPr="00F304C8">
        <w:rPr>
          <w:sz w:val="24"/>
          <w:szCs w:val="24"/>
        </w:rPr>
        <w:t>he</w:t>
      </w:r>
      <w:r w:rsidRPr="00F304C8">
        <w:rPr>
          <w:spacing w:val="13"/>
          <w:sz w:val="24"/>
          <w:szCs w:val="24"/>
        </w:rPr>
        <w:t xml:space="preserve"> </w:t>
      </w:r>
      <w:r w:rsidRPr="00F304C8">
        <w:rPr>
          <w:spacing w:val="-1"/>
          <w:sz w:val="24"/>
          <w:szCs w:val="24"/>
        </w:rPr>
        <w:t>t</w:t>
      </w:r>
      <w:r w:rsidRPr="00F304C8">
        <w:rPr>
          <w:sz w:val="24"/>
          <w:szCs w:val="24"/>
        </w:rPr>
        <w:t>ag</w:t>
      </w:r>
      <w:r w:rsidRPr="00F304C8">
        <w:rPr>
          <w:spacing w:val="2"/>
          <w:sz w:val="24"/>
          <w:szCs w:val="24"/>
        </w:rPr>
        <w:t>g</w:t>
      </w:r>
      <w:r w:rsidRPr="00F304C8">
        <w:rPr>
          <w:sz w:val="24"/>
          <w:szCs w:val="24"/>
        </w:rPr>
        <w:t>ed</w:t>
      </w:r>
      <w:r w:rsidRPr="00F304C8">
        <w:rPr>
          <w:spacing w:val="14"/>
          <w:sz w:val="24"/>
          <w:szCs w:val="24"/>
        </w:rPr>
        <w:t xml:space="preserve"> </w:t>
      </w:r>
      <w:r w:rsidRPr="00F304C8">
        <w:rPr>
          <w:spacing w:val="-1"/>
          <w:sz w:val="24"/>
          <w:szCs w:val="24"/>
        </w:rPr>
        <w:t>D</w:t>
      </w:r>
      <w:r w:rsidRPr="00F304C8">
        <w:rPr>
          <w:sz w:val="24"/>
          <w:szCs w:val="24"/>
        </w:rPr>
        <w:t>HFR</w:t>
      </w:r>
      <w:r w:rsidRPr="00F304C8">
        <w:rPr>
          <w:spacing w:val="12"/>
          <w:sz w:val="24"/>
          <w:szCs w:val="24"/>
        </w:rPr>
        <w:t xml:space="preserve"> </w:t>
      </w:r>
      <w:r w:rsidRPr="00F304C8">
        <w:rPr>
          <w:sz w:val="24"/>
          <w:szCs w:val="24"/>
        </w:rPr>
        <w:t>fus</w:t>
      </w:r>
      <w:r w:rsidRPr="00F304C8">
        <w:rPr>
          <w:spacing w:val="-1"/>
          <w:sz w:val="24"/>
          <w:szCs w:val="24"/>
        </w:rPr>
        <w:t>i</w:t>
      </w:r>
      <w:r w:rsidRPr="00F304C8">
        <w:rPr>
          <w:sz w:val="24"/>
          <w:szCs w:val="24"/>
        </w:rPr>
        <w:t>on</w:t>
      </w:r>
      <w:r w:rsidRPr="00F304C8">
        <w:rPr>
          <w:spacing w:val="14"/>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 was used</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2"/>
          <w:sz w:val="24"/>
          <w:szCs w:val="24"/>
        </w:rPr>
        <w:t xml:space="preserve"> </w:t>
      </w:r>
      <w:r w:rsidRPr="00F304C8">
        <w:rPr>
          <w:sz w:val="24"/>
          <w:szCs w:val="24"/>
        </w:rPr>
        <w:t>de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ne</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expe</w:t>
      </w:r>
      <w:r w:rsidRPr="00F304C8">
        <w:rPr>
          <w:spacing w:val="1"/>
          <w:sz w:val="24"/>
          <w:szCs w:val="24"/>
        </w:rPr>
        <w:t>c</w:t>
      </w:r>
      <w:r w:rsidRPr="00F304C8">
        <w:rPr>
          <w:spacing w:val="-1"/>
          <w:sz w:val="24"/>
          <w:szCs w:val="24"/>
        </w:rPr>
        <w:t>t</w:t>
      </w:r>
      <w:r w:rsidRPr="00F304C8">
        <w:rPr>
          <w:sz w:val="24"/>
          <w:szCs w:val="24"/>
        </w:rPr>
        <w:t>ed</w:t>
      </w:r>
      <w:r w:rsidRPr="00F304C8">
        <w:rPr>
          <w:spacing w:val="2"/>
          <w:sz w:val="24"/>
          <w:szCs w:val="24"/>
        </w:rPr>
        <w:t xml:space="preserve"> </w:t>
      </w:r>
      <w:r w:rsidRPr="00F304C8">
        <w:rPr>
          <w:sz w:val="24"/>
          <w:szCs w:val="24"/>
        </w:rPr>
        <w:t>we</w:t>
      </w:r>
      <w:r w:rsidRPr="00F304C8">
        <w:rPr>
          <w:spacing w:val="-1"/>
          <w:sz w:val="24"/>
          <w:szCs w:val="24"/>
        </w:rPr>
        <w:t>i</w:t>
      </w:r>
      <w:r w:rsidRPr="00F304C8">
        <w:rPr>
          <w:sz w:val="24"/>
          <w:szCs w:val="24"/>
        </w:rPr>
        <w:t>ght</w:t>
      </w:r>
      <w:r w:rsidRPr="00F304C8">
        <w:rPr>
          <w:spacing w:val="1"/>
          <w:sz w:val="24"/>
          <w:szCs w:val="24"/>
        </w:rPr>
        <w:t xml:space="preserve"> </w:t>
      </w:r>
      <w:r w:rsidRPr="00F304C8">
        <w:rPr>
          <w:sz w:val="24"/>
          <w:szCs w:val="24"/>
        </w:rPr>
        <w:t>of e</w:t>
      </w:r>
      <w:r w:rsidRPr="00F304C8">
        <w:rPr>
          <w:spacing w:val="1"/>
          <w:sz w:val="24"/>
          <w:szCs w:val="24"/>
        </w:rPr>
        <w:t>a</w:t>
      </w:r>
      <w:r w:rsidRPr="00F304C8">
        <w:rPr>
          <w:sz w:val="24"/>
          <w:szCs w:val="24"/>
        </w:rPr>
        <w:t>ch</w:t>
      </w:r>
      <w:r w:rsidRPr="00F304C8">
        <w:rPr>
          <w:spacing w:val="2"/>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r w:rsidRPr="00F304C8">
        <w:rPr>
          <w:spacing w:val="2"/>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Da</w:t>
      </w:r>
      <w:r w:rsidRPr="00F304C8">
        <w:rPr>
          <w:spacing w:val="-1"/>
          <w:sz w:val="24"/>
          <w:szCs w:val="24"/>
        </w:rPr>
        <w:t>lt</w:t>
      </w:r>
      <w:r w:rsidRPr="00F304C8">
        <w:rPr>
          <w:sz w:val="24"/>
          <w:szCs w:val="24"/>
        </w:rPr>
        <w:t>ons.</w:t>
      </w:r>
      <w:r w:rsidRPr="00F304C8">
        <w:rPr>
          <w:spacing w:val="-4"/>
          <w:sz w:val="24"/>
          <w:szCs w:val="24"/>
        </w:rPr>
        <w:t xml:space="preserve"> </w:t>
      </w:r>
      <w:r w:rsidRPr="00F304C8">
        <w:rPr>
          <w:spacing w:val="-1"/>
          <w:sz w:val="24"/>
          <w:szCs w:val="24"/>
        </w:rPr>
        <w:t>T</w:t>
      </w:r>
      <w:r w:rsidRPr="00F304C8">
        <w:rPr>
          <w:spacing w:val="2"/>
          <w:sz w:val="24"/>
          <w:szCs w:val="24"/>
        </w:rPr>
        <w:t>h</w:t>
      </w:r>
      <w:r w:rsidRPr="00F304C8">
        <w:rPr>
          <w:spacing w:val="-1"/>
          <w:sz w:val="24"/>
          <w:szCs w:val="24"/>
        </w:rPr>
        <w:t>i</w:t>
      </w:r>
      <w:r w:rsidRPr="00F304C8">
        <w:rPr>
          <w:sz w:val="24"/>
          <w:szCs w:val="24"/>
        </w:rPr>
        <w:t>s was done</w:t>
      </w:r>
      <w:r w:rsidRPr="00F304C8">
        <w:rPr>
          <w:spacing w:val="1"/>
          <w:sz w:val="24"/>
          <w:szCs w:val="24"/>
        </w:rPr>
        <w:t xml:space="preserve"> </w:t>
      </w:r>
      <w:r w:rsidRPr="00F304C8">
        <w:rPr>
          <w:spacing w:val="-1"/>
          <w:sz w:val="24"/>
          <w:szCs w:val="24"/>
        </w:rPr>
        <w:t>t</w:t>
      </w:r>
      <w:r w:rsidRPr="00F304C8">
        <w:rPr>
          <w:sz w:val="24"/>
          <w:szCs w:val="24"/>
        </w:rPr>
        <w:t>hrough</w:t>
      </w:r>
      <w:r w:rsidRPr="00F304C8">
        <w:rPr>
          <w:spacing w:val="2"/>
          <w:sz w:val="24"/>
          <w:szCs w:val="24"/>
        </w:rPr>
        <w:t xml:space="preserve"> </w:t>
      </w:r>
      <w:r w:rsidRPr="00F304C8">
        <w:rPr>
          <w:spacing w:val="-1"/>
          <w:sz w:val="24"/>
          <w:szCs w:val="24"/>
        </w:rPr>
        <w:t>t</w:t>
      </w:r>
      <w:r w:rsidRPr="00F304C8">
        <w:rPr>
          <w:sz w:val="24"/>
          <w:szCs w:val="24"/>
        </w:rPr>
        <w:t>he progr</w:t>
      </w:r>
      <w:r w:rsidRPr="00F304C8">
        <w:rPr>
          <w:spacing w:val="1"/>
          <w:sz w:val="24"/>
          <w:szCs w:val="24"/>
        </w:rPr>
        <w:t>a</w:t>
      </w:r>
      <w:r w:rsidRPr="00F304C8">
        <w:rPr>
          <w:sz w:val="24"/>
          <w:szCs w:val="24"/>
        </w:rPr>
        <w:t>m</w:t>
      </w:r>
      <w:r w:rsidRPr="00F304C8">
        <w:rPr>
          <w:spacing w:val="7"/>
          <w:sz w:val="24"/>
          <w:szCs w:val="24"/>
        </w:rPr>
        <w:t xml:space="preserve"> </w:t>
      </w:r>
      <w:r w:rsidRPr="00F304C8">
        <w:rPr>
          <w:spacing w:val="-1"/>
          <w:sz w:val="24"/>
          <w:szCs w:val="24"/>
        </w:rPr>
        <w:t>E</w:t>
      </w:r>
      <w:r w:rsidRPr="00F304C8">
        <w:rPr>
          <w:spacing w:val="2"/>
          <w:sz w:val="24"/>
          <w:szCs w:val="24"/>
        </w:rPr>
        <w:t>X</w:t>
      </w:r>
      <w:r w:rsidRPr="00F304C8">
        <w:rPr>
          <w:spacing w:val="-24"/>
          <w:sz w:val="24"/>
          <w:szCs w:val="24"/>
        </w:rPr>
        <w:t>P</w:t>
      </w:r>
      <w:r w:rsidRPr="00F304C8">
        <w:rPr>
          <w:spacing w:val="-1"/>
          <w:sz w:val="24"/>
          <w:szCs w:val="24"/>
        </w:rPr>
        <w:t>A</w:t>
      </w:r>
      <w:r w:rsidRPr="00F304C8">
        <w:rPr>
          <w:sz w:val="24"/>
          <w:szCs w:val="24"/>
        </w:rPr>
        <w:t xml:space="preserve">SY </w:t>
      </w:r>
      <w:r w:rsidRPr="00F304C8">
        <w:rPr>
          <w:spacing w:val="-1"/>
          <w:sz w:val="24"/>
          <w:szCs w:val="24"/>
        </w:rPr>
        <w:t>t</w:t>
      </w:r>
      <w:r w:rsidRPr="00F304C8">
        <w:rPr>
          <w:sz w:val="24"/>
          <w:szCs w:val="24"/>
        </w:rPr>
        <w:t>o</w:t>
      </w:r>
      <w:r w:rsidRPr="00F304C8">
        <w:rPr>
          <w:spacing w:val="10"/>
          <w:sz w:val="24"/>
          <w:szCs w:val="24"/>
        </w:rPr>
        <w:t xml:space="preserve"> </w:t>
      </w:r>
      <w:r w:rsidRPr="00F304C8">
        <w:rPr>
          <w:spacing w:val="-1"/>
          <w:sz w:val="24"/>
          <w:szCs w:val="24"/>
        </w:rPr>
        <w:t>t</w:t>
      </w:r>
      <w:r w:rsidRPr="00F304C8">
        <w:rPr>
          <w:sz w:val="24"/>
          <w:szCs w:val="24"/>
        </w:rPr>
        <w:t>rans</w:t>
      </w:r>
      <w:r w:rsidRPr="00F304C8">
        <w:rPr>
          <w:spacing w:val="-1"/>
          <w:sz w:val="24"/>
          <w:szCs w:val="24"/>
        </w:rPr>
        <w:t>l</w:t>
      </w:r>
      <w:r w:rsidRPr="00F304C8">
        <w:rPr>
          <w:spacing w:val="1"/>
          <w:sz w:val="24"/>
          <w:szCs w:val="24"/>
        </w:rPr>
        <w:t>a</w:t>
      </w:r>
      <w:r w:rsidRPr="00F304C8">
        <w:rPr>
          <w:spacing w:val="-1"/>
          <w:sz w:val="24"/>
          <w:szCs w:val="24"/>
        </w:rPr>
        <w:t>t</w:t>
      </w:r>
      <w:r w:rsidRPr="00F304C8">
        <w:rPr>
          <w:sz w:val="24"/>
          <w:szCs w:val="24"/>
        </w:rPr>
        <w:t>e</w:t>
      </w:r>
      <w:r w:rsidRPr="00F304C8">
        <w:rPr>
          <w:spacing w:val="9"/>
          <w:sz w:val="24"/>
          <w:szCs w:val="24"/>
        </w:rPr>
        <w:t xml:space="preserve"> </w:t>
      </w:r>
      <w:r w:rsidRPr="00F304C8">
        <w:rPr>
          <w:sz w:val="24"/>
          <w:szCs w:val="24"/>
        </w:rPr>
        <w:t>be</w:t>
      </w:r>
      <w:r w:rsidRPr="00F304C8">
        <w:rPr>
          <w:spacing w:val="-1"/>
          <w:sz w:val="24"/>
          <w:szCs w:val="24"/>
        </w:rPr>
        <w:t>t</w:t>
      </w:r>
      <w:r w:rsidRPr="00F304C8">
        <w:rPr>
          <w:sz w:val="24"/>
          <w:szCs w:val="24"/>
        </w:rPr>
        <w:t>ween</w:t>
      </w:r>
      <w:r w:rsidRPr="00F304C8">
        <w:rPr>
          <w:spacing w:val="10"/>
          <w:sz w:val="24"/>
          <w:szCs w:val="24"/>
        </w:rPr>
        <w:t xml:space="preserve"> </w:t>
      </w:r>
      <w:r w:rsidRPr="00F304C8">
        <w:rPr>
          <w:sz w:val="24"/>
          <w:szCs w:val="24"/>
        </w:rPr>
        <w:t>nuc</w:t>
      </w:r>
      <w:r w:rsidRPr="00F304C8">
        <w:rPr>
          <w:spacing w:val="-1"/>
          <w:sz w:val="24"/>
          <w:szCs w:val="24"/>
        </w:rPr>
        <w:t>l</w:t>
      </w:r>
      <w:r w:rsidRPr="00F304C8">
        <w:rPr>
          <w:sz w:val="24"/>
          <w:szCs w:val="24"/>
        </w:rPr>
        <w:t>e</w:t>
      </w:r>
      <w:r w:rsidRPr="00F304C8">
        <w:rPr>
          <w:spacing w:val="2"/>
          <w:sz w:val="24"/>
          <w:szCs w:val="24"/>
        </w:rPr>
        <w:t>o</w:t>
      </w:r>
      <w:r w:rsidRPr="00F304C8">
        <w:rPr>
          <w:spacing w:val="-1"/>
          <w:sz w:val="24"/>
          <w:szCs w:val="24"/>
        </w:rPr>
        <w:t>ti</w:t>
      </w:r>
      <w:r w:rsidRPr="00F304C8">
        <w:rPr>
          <w:sz w:val="24"/>
          <w:szCs w:val="24"/>
        </w:rPr>
        <w:t>de</w:t>
      </w:r>
      <w:r w:rsidRPr="00F304C8">
        <w:rPr>
          <w:spacing w:val="9"/>
          <w:sz w:val="24"/>
          <w:szCs w:val="24"/>
        </w:rPr>
        <w:t xml:space="preserve"> </w:t>
      </w:r>
      <w:r w:rsidRPr="00F304C8">
        <w:rPr>
          <w:sz w:val="24"/>
          <w:szCs w:val="24"/>
        </w:rPr>
        <w:t>and</w:t>
      </w:r>
      <w:r w:rsidRPr="00F304C8">
        <w:rPr>
          <w:spacing w:val="10"/>
          <w:sz w:val="24"/>
          <w:szCs w:val="24"/>
        </w:rPr>
        <w:t xml:space="preserve"> </w:t>
      </w:r>
      <w:r w:rsidRPr="00F304C8">
        <w:rPr>
          <w:spacing w:val="1"/>
          <w:sz w:val="24"/>
          <w:szCs w:val="24"/>
        </w:rPr>
        <w:t>a</w:t>
      </w:r>
      <w:r w:rsidRPr="00F304C8">
        <w:rPr>
          <w:spacing w:val="-3"/>
          <w:sz w:val="24"/>
          <w:szCs w:val="24"/>
        </w:rPr>
        <w:t>m</w:t>
      </w:r>
      <w:r w:rsidRPr="00F304C8">
        <w:rPr>
          <w:spacing w:val="1"/>
          <w:sz w:val="24"/>
          <w:szCs w:val="24"/>
        </w:rPr>
        <w:t>i</w:t>
      </w:r>
      <w:r w:rsidRPr="00F304C8">
        <w:rPr>
          <w:sz w:val="24"/>
          <w:szCs w:val="24"/>
        </w:rPr>
        <w:t>no</w:t>
      </w:r>
      <w:r w:rsidRPr="00F304C8">
        <w:rPr>
          <w:spacing w:val="10"/>
          <w:sz w:val="24"/>
          <w:szCs w:val="24"/>
        </w:rPr>
        <w:t xml:space="preserve"> </w:t>
      </w:r>
      <w:r w:rsidRPr="00F304C8">
        <w:rPr>
          <w:sz w:val="24"/>
          <w:szCs w:val="24"/>
        </w:rPr>
        <w:t>ac</w:t>
      </w:r>
      <w:r w:rsidRPr="00F304C8">
        <w:rPr>
          <w:spacing w:val="-1"/>
          <w:sz w:val="24"/>
          <w:szCs w:val="24"/>
        </w:rPr>
        <w:t>i</w:t>
      </w:r>
      <w:r w:rsidRPr="00F304C8">
        <w:rPr>
          <w:sz w:val="24"/>
          <w:szCs w:val="24"/>
        </w:rPr>
        <w:t>d</w:t>
      </w:r>
      <w:r w:rsidRPr="00F304C8">
        <w:rPr>
          <w:spacing w:val="10"/>
          <w:sz w:val="24"/>
          <w:szCs w:val="24"/>
        </w:rPr>
        <w:t xml:space="preserve"> </w:t>
      </w:r>
      <w:r w:rsidRPr="00F304C8">
        <w:rPr>
          <w:sz w:val="24"/>
          <w:szCs w:val="24"/>
        </w:rPr>
        <w:t>sequences.</w:t>
      </w:r>
      <w:r w:rsidRPr="00F304C8">
        <w:rPr>
          <w:spacing w:val="4"/>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9"/>
          <w:sz w:val="24"/>
          <w:szCs w:val="24"/>
        </w:rPr>
        <w:t xml:space="preserve"> </w:t>
      </w:r>
      <w:r w:rsidRPr="00F304C8">
        <w:rPr>
          <w:sz w:val="24"/>
          <w:szCs w:val="24"/>
        </w:rPr>
        <w:t>a</w:t>
      </w:r>
      <w:r w:rsidRPr="00F304C8">
        <w:rPr>
          <w:spacing w:val="-1"/>
          <w:sz w:val="24"/>
          <w:szCs w:val="24"/>
        </w:rPr>
        <w:t>mi</w:t>
      </w:r>
      <w:r w:rsidRPr="00F304C8">
        <w:rPr>
          <w:sz w:val="24"/>
          <w:szCs w:val="24"/>
        </w:rPr>
        <w:t>no</w:t>
      </w:r>
      <w:r w:rsidRPr="00F304C8">
        <w:rPr>
          <w:spacing w:val="10"/>
          <w:sz w:val="24"/>
          <w:szCs w:val="24"/>
        </w:rPr>
        <w:t xml:space="preserve"> </w:t>
      </w:r>
      <w:r w:rsidRPr="00F304C8">
        <w:rPr>
          <w:sz w:val="24"/>
          <w:szCs w:val="24"/>
        </w:rPr>
        <w:t>ac</w:t>
      </w:r>
      <w:r w:rsidRPr="00F304C8">
        <w:rPr>
          <w:spacing w:val="-1"/>
          <w:sz w:val="24"/>
          <w:szCs w:val="24"/>
        </w:rPr>
        <w:t>i</w:t>
      </w:r>
      <w:r w:rsidRPr="00F304C8">
        <w:rPr>
          <w:sz w:val="24"/>
          <w:szCs w:val="24"/>
        </w:rPr>
        <w:t>d sequences</w:t>
      </w:r>
      <w:r w:rsidRPr="00F304C8">
        <w:rPr>
          <w:spacing w:val="3"/>
          <w:sz w:val="24"/>
          <w:szCs w:val="24"/>
        </w:rPr>
        <w:t xml:space="preserve"> </w:t>
      </w:r>
      <w:r w:rsidRPr="00F304C8">
        <w:rPr>
          <w:sz w:val="24"/>
          <w:szCs w:val="24"/>
        </w:rPr>
        <w:t>were</w:t>
      </w:r>
      <w:r w:rsidRPr="00F304C8">
        <w:rPr>
          <w:spacing w:val="2"/>
          <w:sz w:val="24"/>
          <w:szCs w:val="24"/>
        </w:rPr>
        <w:t xml:space="preserve"> </w:t>
      </w:r>
      <w:r w:rsidRPr="00F304C8">
        <w:rPr>
          <w:sz w:val="24"/>
          <w:szCs w:val="24"/>
        </w:rPr>
        <w:t>a</w:t>
      </w:r>
      <w:r w:rsidRPr="00F304C8">
        <w:rPr>
          <w:spacing w:val="-1"/>
          <w:sz w:val="24"/>
          <w:szCs w:val="24"/>
        </w:rPr>
        <w:t>l</w:t>
      </w:r>
      <w:r w:rsidRPr="00F304C8">
        <w:rPr>
          <w:sz w:val="24"/>
          <w:szCs w:val="24"/>
        </w:rPr>
        <w:t>so</w:t>
      </w:r>
      <w:r w:rsidRPr="00F304C8">
        <w:rPr>
          <w:spacing w:val="3"/>
          <w:sz w:val="24"/>
          <w:szCs w:val="24"/>
        </w:rPr>
        <w:t xml:space="preserve"> </w:t>
      </w:r>
      <w:r w:rsidRPr="00F304C8">
        <w:rPr>
          <w:spacing w:val="-2"/>
          <w:sz w:val="24"/>
          <w:szCs w:val="24"/>
        </w:rPr>
        <w:t>u</w:t>
      </w:r>
      <w:r w:rsidRPr="00F304C8">
        <w:rPr>
          <w:sz w:val="24"/>
          <w:szCs w:val="24"/>
        </w:rPr>
        <w:t>sed</w:t>
      </w:r>
      <w:r w:rsidRPr="00F304C8">
        <w:rPr>
          <w:spacing w:val="3"/>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z w:val="24"/>
          <w:szCs w:val="24"/>
        </w:rPr>
        <w:t>de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ne</w:t>
      </w:r>
      <w:r w:rsidRPr="00F304C8">
        <w:rPr>
          <w:spacing w:val="2"/>
          <w:sz w:val="24"/>
          <w:szCs w:val="24"/>
        </w:rPr>
        <w:t xml:space="preserve"> </w:t>
      </w:r>
      <w:r w:rsidRPr="00F304C8">
        <w:rPr>
          <w:sz w:val="24"/>
          <w:szCs w:val="24"/>
        </w:rPr>
        <w:t>whe</w:t>
      </w:r>
      <w:r w:rsidRPr="00F304C8">
        <w:rPr>
          <w:spacing w:val="-1"/>
          <w:sz w:val="24"/>
          <w:szCs w:val="24"/>
        </w:rPr>
        <w:t>t</w:t>
      </w:r>
      <w:r w:rsidRPr="00F304C8">
        <w:rPr>
          <w:sz w:val="24"/>
          <w:szCs w:val="24"/>
        </w:rPr>
        <w:t>her</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pacing w:val="-1"/>
          <w:sz w:val="24"/>
          <w:szCs w:val="24"/>
        </w:rPr>
        <w:t>l</w:t>
      </w:r>
      <w:r w:rsidRPr="00F304C8">
        <w:rPr>
          <w:sz w:val="24"/>
          <w:szCs w:val="24"/>
        </w:rPr>
        <w:t>oc</w:t>
      </w:r>
      <w:r w:rsidRPr="00F304C8">
        <w:rPr>
          <w:spacing w:val="1"/>
          <w:sz w:val="24"/>
          <w:szCs w:val="24"/>
        </w:rPr>
        <w:t>a</w:t>
      </w:r>
      <w:r w:rsidRPr="00F304C8">
        <w:rPr>
          <w:spacing w:val="-1"/>
          <w:sz w:val="24"/>
          <w:szCs w:val="24"/>
        </w:rPr>
        <w:t>ti</w:t>
      </w:r>
      <w:r w:rsidRPr="00F304C8">
        <w:rPr>
          <w:sz w:val="24"/>
          <w:szCs w:val="24"/>
        </w:rPr>
        <w:t>on</w:t>
      </w:r>
      <w:r w:rsidRPr="00F304C8">
        <w:rPr>
          <w:spacing w:val="3"/>
          <w:sz w:val="24"/>
          <w:szCs w:val="24"/>
        </w:rPr>
        <w:t xml:space="preserve"> </w:t>
      </w:r>
      <w:r w:rsidRPr="00F304C8">
        <w:rPr>
          <w:sz w:val="24"/>
          <w:szCs w:val="24"/>
        </w:rPr>
        <w:t>of</w:t>
      </w:r>
      <w:r w:rsidRPr="00F304C8">
        <w:rPr>
          <w:spacing w:val="3"/>
          <w:sz w:val="24"/>
          <w:szCs w:val="24"/>
        </w:rPr>
        <w:t xml:space="preserve"> </w:t>
      </w:r>
      <w:r w:rsidRPr="00F304C8">
        <w:rPr>
          <w:sz w:val="24"/>
          <w:szCs w:val="24"/>
        </w:rPr>
        <w:t>each</w:t>
      </w:r>
      <w:r w:rsidRPr="00F304C8">
        <w:rPr>
          <w:spacing w:val="3"/>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3"/>
          <w:sz w:val="24"/>
          <w:szCs w:val="24"/>
        </w:rPr>
        <w:t xml:space="preserve"> </w:t>
      </w:r>
      <w:r w:rsidRPr="00F304C8">
        <w:rPr>
          <w:sz w:val="24"/>
          <w:szCs w:val="24"/>
        </w:rPr>
        <w:t>on</w:t>
      </w:r>
      <w:r w:rsidRPr="00F304C8">
        <w:rPr>
          <w:spacing w:val="1"/>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2"/>
          <w:sz w:val="24"/>
          <w:szCs w:val="24"/>
        </w:rPr>
        <w:t xml:space="preserve"> </w:t>
      </w:r>
      <w:r w:rsidRPr="00F304C8">
        <w:rPr>
          <w:sz w:val="24"/>
          <w:szCs w:val="24"/>
        </w:rPr>
        <w:t>C or</w:t>
      </w:r>
      <w:r w:rsidRPr="00F304C8">
        <w:rPr>
          <w:spacing w:val="3"/>
          <w:sz w:val="24"/>
          <w:szCs w:val="24"/>
        </w:rPr>
        <w:t xml:space="preserve"> </w:t>
      </w:r>
      <w:r w:rsidRPr="00F304C8">
        <w:rPr>
          <w:spacing w:val="-1"/>
          <w:sz w:val="24"/>
          <w:szCs w:val="24"/>
        </w:rPr>
        <w:t>N</w:t>
      </w:r>
      <w:r w:rsidRPr="00F304C8">
        <w:rPr>
          <w:sz w:val="24"/>
          <w:szCs w:val="24"/>
        </w:rPr>
        <w:t>-</w:t>
      </w:r>
      <w:r w:rsidRPr="00F304C8">
        <w:rPr>
          <w:spacing w:val="-1"/>
          <w:sz w:val="24"/>
          <w:szCs w:val="24"/>
        </w:rPr>
        <w:t>t</w:t>
      </w:r>
      <w:r w:rsidRPr="00F304C8">
        <w:rPr>
          <w:sz w:val="24"/>
          <w:szCs w:val="24"/>
        </w:rPr>
        <w:t>e</w:t>
      </w:r>
      <w:r w:rsidRPr="00F304C8">
        <w:rPr>
          <w:spacing w:val="2"/>
          <w:sz w:val="24"/>
          <w:szCs w:val="24"/>
        </w:rPr>
        <w:t>r</w:t>
      </w:r>
      <w:r w:rsidRPr="00F304C8">
        <w:rPr>
          <w:spacing w:val="-1"/>
          <w:sz w:val="24"/>
          <w:szCs w:val="24"/>
        </w:rPr>
        <w:t>mi</w:t>
      </w:r>
      <w:r w:rsidRPr="00F304C8">
        <w:rPr>
          <w:sz w:val="24"/>
          <w:szCs w:val="24"/>
        </w:rPr>
        <w:t>nus and</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4"/>
          <w:sz w:val="24"/>
          <w:szCs w:val="24"/>
        </w:rPr>
        <w:t xml:space="preserve"> </w:t>
      </w:r>
      <w:r w:rsidRPr="00F304C8">
        <w:rPr>
          <w:sz w:val="24"/>
          <w:szCs w:val="24"/>
        </w:rPr>
        <w:t>resu</w:t>
      </w:r>
      <w:r w:rsidRPr="00F304C8">
        <w:rPr>
          <w:spacing w:val="-1"/>
          <w:sz w:val="24"/>
          <w:szCs w:val="24"/>
        </w:rPr>
        <w:t>lt</w:t>
      </w:r>
      <w:r w:rsidRPr="00F304C8">
        <w:rPr>
          <w:sz w:val="24"/>
          <w:szCs w:val="24"/>
        </w:rPr>
        <w:t>s</w:t>
      </w:r>
      <w:r w:rsidRPr="00F304C8">
        <w:rPr>
          <w:spacing w:val="5"/>
          <w:sz w:val="24"/>
          <w:szCs w:val="24"/>
        </w:rPr>
        <w:t xml:space="preserve"> </w:t>
      </w:r>
      <w:r w:rsidRPr="00F304C8">
        <w:rPr>
          <w:sz w:val="24"/>
          <w:szCs w:val="24"/>
        </w:rPr>
        <w:t>were</w:t>
      </w:r>
      <w:r w:rsidRPr="00F304C8">
        <w:rPr>
          <w:spacing w:val="6"/>
          <w:sz w:val="24"/>
          <w:szCs w:val="24"/>
        </w:rPr>
        <w:t xml:space="preserve"> </w:t>
      </w:r>
      <w:r w:rsidRPr="00F304C8">
        <w:rPr>
          <w:sz w:val="24"/>
          <w:szCs w:val="24"/>
        </w:rPr>
        <w:t xml:space="preserve">recorded.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5"/>
          <w:sz w:val="24"/>
          <w:szCs w:val="24"/>
        </w:rPr>
        <w:t xml:space="preserve"> </w:t>
      </w:r>
      <w:r w:rsidRPr="00F304C8">
        <w:rPr>
          <w:sz w:val="24"/>
          <w:szCs w:val="24"/>
        </w:rPr>
        <w:t>was</w:t>
      </w:r>
      <w:r w:rsidRPr="00F304C8">
        <w:rPr>
          <w:spacing w:val="5"/>
          <w:sz w:val="24"/>
          <w:szCs w:val="24"/>
        </w:rPr>
        <w:t xml:space="preserve"> </w:t>
      </w:r>
      <w:r w:rsidRPr="00F304C8">
        <w:rPr>
          <w:sz w:val="24"/>
          <w:szCs w:val="24"/>
        </w:rPr>
        <w:t>done</w:t>
      </w:r>
      <w:r w:rsidRPr="00F304C8">
        <w:rPr>
          <w:spacing w:val="4"/>
          <w:sz w:val="24"/>
          <w:szCs w:val="24"/>
        </w:rPr>
        <w:t xml:space="preserve"> b</w:t>
      </w:r>
      <w:r w:rsidRPr="00F304C8">
        <w:rPr>
          <w:sz w:val="24"/>
          <w:szCs w:val="24"/>
        </w:rPr>
        <w:t xml:space="preserve">y </w:t>
      </w:r>
      <w:r w:rsidRPr="00F304C8">
        <w:rPr>
          <w:spacing w:val="-1"/>
          <w:sz w:val="24"/>
          <w:szCs w:val="24"/>
        </w:rPr>
        <w:t>t</w:t>
      </w:r>
      <w:r w:rsidRPr="00F304C8">
        <w:rPr>
          <w:sz w:val="24"/>
          <w:szCs w:val="24"/>
        </w:rPr>
        <w:t>he</w:t>
      </w:r>
      <w:r w:rsidRPr="00F304C8">
        <w:rPr>
          <w:spacing w:val="6"/>
          <w:sz w:val="24"/>
          <w:szCs w:val="24"/>
        </w:rPr>
        <w:t xml:space="preserve"> </w:t>
      </w:r>
      <w:r w:rsidRPr="00F304C8">
        <w:rPr>
          <w:sz w:val="24"/>
          <w:szCs w:val="24"/>
        </w:rPr>
        <w:t>B</w:t>
      </w:r>
      <w:r w:rsidRPr="00F304C8">
        <w:rPr>
          <w:spacing w:val="-1"/>
          <w:sz w:val="24"/>
          <w:szCs w:val="24"/>
        </w:rPr>
        <w:t>L</w:t>
      </w:r>
      <w:r w:rsidRPr="00F304C8">
        <w:rPr>
          <w:sz w:val="24"/>
          <w:szCs w:val="24"/>
        </w:rPr>
        <w:t>AST program</w:t>
      </w:r>
      <w:r w:rsidRPr="00F304C8">
        <w:rPr>
          <w:spacing w:val="4"/>
          <w:sz w:val="24"/>
          <w:szCs w:val="24"/>
        </w:rPr>
        <w:t xml:space="preserve"> </w:t>
      </w:r>
      <w:r w:rsidRPr="00F304C8">
        <w:rPr>
          <w:spacing w:val="-1"/>
          <w:sz w:val="24"/>
          <w:szCs w:val="24"/>
        </w:rPr>
        <w:t>t</w:t>
      </w:r>
      <w:r w:rsidRPr="00F304C8">
        <w:rPr>
          <w:sz w:val="24"/>
          <w:szCs w:val="24"/>
        </w:rPr>
        <w:t>o</w:t>
      </w:r>
      <w:r w:rsidRPr="00F304C8">
        <w:rPr>
          <w:spacing w:val="6"/>
          <w:sz w:val="24"/>
          <w:szCs w:val="24"/>
        </w:rPr>
        <w:t xml:space="preserve"> </w:t>
      </w:r>
      <w:r w:rsidRPr="00F304C8">
        <w:rPr>
          <w:spacing w:val="-1"/>
          <w:sz w:val="24"/>
          <w:szCs w:val="24"/>
        </w:rPr>
        <w:t>li</w:t>
      </w:r>
      <w:r w:rsidRPr="00F304C8">
        <w:rPr>
          <w:sz w:val="24"/>
          <w:szCs w:val="24"/>
        </w:rPr>
        <w:t>ne</w:t>
      </w:r>
      <w:r w:rsidRPr="00F304C8">
        <w:rPr>
          <w:spacing w:val="4"/>
          <w:sz w:val="24"/>
          <w:szCs w:val="24"/>
        </w:rPr>
        <w:t xml:space="preserve"> </w:t>
      </w:r>
      <w:r w:rsidRPr="00F304C8">
        <w:rPr>
          <w:sz w:val="24"/>
          <w:szCs w:val="24"/>
        </w:rPr>
        <w:t>up</w:t>
      </w:r>
      <w:r w:rsidRPr="00F304C8">
        <w:rPr>
          <w:spacing w:val="5"/>
          <w:sz w:val="24"/>
          <w:szCs w:val="24"/>
        </w:rPr>
        <w:t xml:space="preserve"> </w:t>
      </w:r>
      <w:r w:rsidRPr="00F304C8">
        <w:rPr>
          <w:spacing w:val="-1"/>
          <w:sz w:val="24"/>
          <w:szCs w:val="24"/>
        </w:rPr>
        <w:t>t</w:t>
      </w:r>
      <w:r w:rsidRPr="00F304C8">
        <w:rPr>
          <w:sz w:val="24"/>
          <w:szCs w:val="24"/>
        </w:rPr>
        <w:t>wo</w:t>
      </w:r>
      <w:r w:rsidRPr="00F304C8">
        <w:rPr>
          <w:spacing w:val="5"/>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 sequences</w:t>
      </w:r>
      <w:r w:rsidRPr="00F304C8">
        <w:rPr>
          <w:spacing w:val="4"/>
          <w:sz w:val="24"/>
          <w:szCs w:val="24"/>
        </w:rPr>
        <w:t xml:space="preserve"> </w:t>
      </w:r>
      <w:r w:rsidRPr="00F304C8">
        <w:rPr>
          <w:sz w:val="24"/>
          <w:szCs w:val="24"/>
        </w:rPr>
        <w:t>(</w:t>
      </w:r>
      <w:r w:rsidRPr="00F304C8">
        <w:rPr>
          <w:spacing w:val="-2"/>
          <w:sz w:val="24"/>
          <w:szCs w:val="24"/>
        </w:rPr>
        <w:t>C</w:t>
      </w:r>
      <w:r w:rsidRPr="00F304C8">
        <w:rPr>
          <w:sz w:val="24"/>
          <w:szCs w:val="24"/>
        </w:rPr>
        <w:t>MMB,</w:t>
      </w:r>
      <w:r w:rsidRPr="00F304C8">
        <w:rPr>
          <w:spacing w:val="1"/>
          <w:sz w:val="24"/>
          <w:szCs w:val="24"/>
        </w:rPr>
        <w:t xml:space="preserve"> </w:t>
      </w:r>
      <w:r w:rsidRPr="00F304C8">
        <w:rPr>
          <w:sz w:val="24"/>
          <w:szCs w:val="24"/>
        </w:rPr>
        <w:t>2017).</w:t>
      </w:r>
      <w:r w:rsidRPr="00F304C8">
        <w:rPr>
          <w:spacing w:val="-12"/>
          <w:sz w:val="24"/>
          <w:szCs w:val="24"/>
        </w:rPr>
        <w:t xml:space="preserve"> </w:t>
      </w:r>
      <w:r w:rsidRPr="00F304C8">
        <w:rPr>
          <w:sz w:val="24"/>
          <w:szCs w:val="24"/>
        </w:rPr>
        <w:t>A</w:t>
      </w:r>
      <w:r w:rsidRPr="00F304C8">
        <w:rPr>
          <w:spacing w:val="-1"/>
          <w:sz w:val="24"/>
          <w:szCs w:val="24"/>
        </w:rPr>
        <w:t>l</w:t>
      </w:r>
      <w:r w:rsidRPr="00F304C8">
        <w:rPr>
          <w:sz w:val="24"/>
          <w:szCs w:val="24"/>
        </w:rPr>
        <w:t>l</w:t>
      </w:r>
      <w:r w:rsidRPr="00F304C8">
        <w:rPr>
          <w:spacing w:val="3"/>
          <w:sz w:val="24"/>
          <w:szCs w:val="24"/>
        </w:rPr>
        <w:t xml:space="preserve"> </w:t>
      </w:r>
      <w:r w:rsidRPr="00F304C8">
        <w:rPr>
          <w:sz w:val="24"/>
          <w:szCs w:val="24"/>
        </w:rPr>
        <w:t>of</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i</w:t>
      </w:r>
      <w:r w:rsidRPr="00F304C8">
        <w:rPr>
          <w:sz w:val="24"/>
          <w:szCs w:val="24"/>
        </w:rPr>
        <w:t>nfo</w:t>
      </w:r>
      <w:r w:rsidRPr="00F304C8">
        <w:rPr>
          <w:spacing w:val="2"/>
          <w:sz w:val="24"/>
          <w:szCs w:val="24"/>
        </w:rPr>
        <w:t>r</w:t>
      </w:r>
      <w:r w:rsidRPr="00F304C8">
        <w:rPr>
          <w:spacing w:val="-3"/>
          <w:sz w:val="24"/>
          <w:szCs w:val="24"/>
        </w:rPr>
        <w:t>m</w:t>
      </w:r>
      <w:r w:rsidRPr="00F304C8">
        <w:rPr>
          <w:spacing w:val="1"/>
          <w:sz w:val="24"/>
          <w:szCs w:val="24"/>
        </w:rPr>
        <w:t>a</w:t>
      </w:r>
      <w:r w:rsidRPr="00F304C8">
        <w:rPr>
          <w:spacing w:val="-1"/>
          <w:sz w:val="24"/>
          <w:szCs w:val="24"/>
        </w:rPr>
        <w:t>ti</w:t>
      </w:r>
      <w:r w:rsidRPr="00F304C8">
        <w:rPr>
          <w:sz w:val="24"/>
          <w:szCs w:val="24"/>
        </w:rPr>
        <w:t>on</w:t>
      </w:r>
      <w:r w:rsidRPr="00F304C8">
        <w:rPr>
          <w:spacing w:val="3"/>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2"/>
          <w:sz w:val="24"/>
          <w:szCs w:val="24"/>
        </w:rPr>
        <w:t xml:space="preserve"> </w:t>
      </w:r>
      <w:r w:rsidRPr="00F304C8">
        <w:rPr>
          <w:sz w:val="24"/>
          <w:szCs w:val="24"/>
        </w:rPr>
        <w:t>recor</w:t>
      </w:r>
      <w:r w:rsidRPr="00F304C8">
        <w:rPr>
          <w:spacing w:val="2"/>
          <w:sz w:val="24"/>
          <w:szCs w:val="24"/>
        </w:rPr>
        <w:t>d</w:t>
      </w:r>
      <w:r w:rsidRPr="00F304C8">
        <w:rPr>
          <w:sz w:val="24"/>
          <w:szCs w:val="24"/>
        </w:rPr>
        <w:t>ed</w:t>
      </w:r>
      <w:r w:rsidRPr="00F304C8">
        <w:rPr>
          <w:spacing w:val="2"/>
          <w:sz w:val="24"/>
          <w:szCs w:val="24"/>
        </w:rPr>
        <w:t xml:space="preserve"> </w:t>
      </w:r>
      <w:r w:rsidRPr="00F304C8">
        <w:rPr>
          <w:sz w:val="24"/>
          <w:szCs w:val="24"/>
        </w:rPr>
        <w:t>and</w:t>
      </w:r>
      <w:r w:rsidRPr="00F304C8">
        <w:rPr>
          <w:spacing w:val="2"/>
          <w:sz w:val="24"/>
          <w:szCs w:val="24"/>
        </w:rPr>
        <w:t xml:space="preserve"> </w:t>
      </w:r>
      <w:r w:rsidRPr="00F304C8">
        <w:rPr>
          <w:sz w:val="24"/>
          <w:szCs w:val="24"/>
        </w:rPr>
        <w:t>used</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3"/>
          <w:sz w:val="24"/>
          <w:szCs w:val="24"/>
        </w:rPr>
        <w:t xml:space="preserve"> </w:t>
      </w:r>
      <w:r w:rsidRPr="00F304C8">
        <w:rPr>
          <w:sz w:val="24"/>
          <w:szCs w:val="24"/>
        </w:rPr>
        <w:t>ana</w:t>
      </w:r>
      <w:r w:rsidRPr="00F304C8">
        <w:rPr>
          <w:spacing w:val="1"/>
          <w:sz w:val="24"/>
          <w:szCs w:val="24"/>
        </w:rPr>
        <w:t>l</w:t>
      </w:r>
      <w:r w:rsidRPr="00F304C8">
        <w:rPr>
          <w:spacing w:val="-4"/>
          <w:sz w:val="24"/>
          <w:szCs w:val="24"/>
        </w:rPr>
        <w:t>y</w:t>
      </w:r>
      <w:r w:rsidRPr="00F304C8">
        <w:rPr>
          <w:spacing w:val="1"/>
          <w:sz w:val="24"/>
          <w:szCs w:val="24"/>
        </w:rPr>
        <w:t>z</w:t>
      </w:r>
      <w:r w:rsidRPr="00F304C8">
        <w:rPr>
          <w:sz w:val="24"/>
          <w:szCs w:val="24"/>
        </w:rPr>
        <w:t>e</w:t>
      </w:r>
      <w:r w:rsidRPr="00F304C8">
        <w:rPr>
          <w:spacing w:val="3"/>
          <w:sz w:val="24"/>
          <w:szCs w:val="24"/>
        </w:rPr>
        <w:t xml:space="preserve"> </w:t>
      </w:r>
      <w:r w:rsidRPr="00F304C8">
        <w:rPr>
          <w:sz w:val="24"/>
          <w:szCs w:val="24"/>
        </w:rPr>
        <w:t>and</w:t>
      </w:r>
      <w:r w:rsidRPr="00F304C8">
        <w:rPr>
          <w:spacing w:val="2"/>
          <w:sz w:val="24"/>
          <w:szCs w:val="24"/>
        </w:rPr>
        <w:t xml:space="preserve"> </w:t>
      </w:r>
      <w:r w:rsidRPr="00F304C8">
        <w:rPr>
          <w:sz w:val="24"/>
          <w:szCs w:val="24"/>
        </w:rPr>
        <w:t>c</w:t>
      </w:r>
      <w:r w:rsidRPr="00F304C8">
        <w:rPr>
          <w:spacing w:val="2"/>
          <w:sz w:val="24"/>
          <w:szCs w:val="24"/>
        </w:rPr>
        <w:t>o</w:t>
      </w:r>
      <w:r w:rsidRPr="00F304C8">
        <w:rPr>
          <w:spacing w:val="-3"/>
          <w:sz w:val="24"/>
          <w:szCs w:val="24"/>
        </w:rPr>
        <w:t>m</w:t>
      </w:r>
      <w:r w:rsidRPr="00F304C8">
        <w:rPr>
          <w:spacing w:val="2"/>
          <w:sz w:val="24"/>
          <w:szCs w:val="24"/>
        </w:rPr>
        <w:t>p</w:t>
      </w:r>
      <w:r w:rsidRPr="00F304C8">
        <w:rPr>
          <w:sz w:val="24"/>
          <w:szCs w:val="24"/>
        </w:rPr>
        <w:t>are bo</w:t>
      </w:r>
      <w:r w:rsidRPr="00F304C8">
        <w:rPr>
          <w:spacing w:val="-1"/>
          <w:sz w:val="24"/>
          <w:szCs w:val="24"/>
        </w:rPr>
        <w:t>t</w:t>
      </w:r>
      <w:r w:rsidRPr="00F304C8">
        <w:rPr>
          <w:sz w:val="24"/>
          <w:szCs w:val="24"/>
        </w:rPr>
        <w:t>h</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 B</w:t>
      </w:r>
      <w:r w:rsidRPr="00F304C8">
        <w:rPr>
          <w:spacing w:val="-1"/>
          <w:sz w:val="24"/>
          <w:szCs w:val="24"/>
        </w:rPr>
        <w:t>l</w:t>
      </w:r>
      <w:r w:rsidRPr="00F304C8">
        <w:rPr>
          <w:sz w:val="24"/>
          <w:szCs w:val="24"/>
        </w:rPr>
        <w:t>ot</w:t>
      </w:r>
      <w:r w:rsidRPr="00F304C8">
        <w:rPr>
          <w:spacing w:val="1"/>
          <w:sz w:val="24"/>
          <w:szCs w:val="24"/>
        </w:rPr>
        <w:t xml:space="preserve"> </w:t>
      </w:r>
      <w:r w:rsidRPr="00F304C8">
        <w:rPr>
          <w:sz w:val="24"/>
          <w:szCs w:val="24"/>
        </w:rPr>
        <w:t>and sequence</w:t>
      </w:r>
      <w:r w:rsidRPr="00F304C8">
        <w:rPr>
          <w:spacing w:val="1"/>
          <w:sz w:val="24"/>
          <w:szCs w:val="24"/>
        </w:rPr>
        <w:t xml:space="preserve"> </w:t>
      </w:r>
      <w:r w:rsidRPr="00F304C8">
        <w:rPr>
          <w:sz w:val="24"/>
          <w:szCs w:val="24"/>
        </w:rPr>
        <w:t>ana</w:t>
      </w:r>
      <w:r w:rsidRPr="00F304C8">
        <w:rPr>
          <w:spacing w:val="1"/>
          <w:sz w:val="24"/>
          <w:szCs w:val="24"/>
        </w:rPr>
        <w:t>l</w:t>
      </w:r>
      <w:r w:rsidRPr="00F304C8">
        <w:rPr>
          <w:spacing w:val="-4"/>
          <w:sz w:val="24"/>
          <w:szCs w:val="24"/>
        </w:rPr>
        <w:t>y</w:t>
      </w:r>
      <w:r w:rsidRPr="00F304C8">
        <w:rPr>
          <w:spacing w:val="2"/>
          <w:sz w:val="24"/>
          <w:szCs w:val="24"/>
        </w:rPr>
        <w:t>s</w:t>
      </w:r>
      <w:r w:rsidRPr="00F304C8">
        <w:rPr>
          <w:spacing w:val="-1"/>
          <w:sz w:val="24"/>
          <w:szCs w:val="24"/>
        </w:rPr>
        <w:t>i</w:t>
      </w:r>
      <w:r w:rsidRPr="00F304C8">
        <w:rPr>
          <w:sz w:val="24"/>
          <w:szCs w:val="24"/>
        </w:rPr>
        <w:t>s.</w:t>
      </w:r>
    </w:p>
    <w:p w:rsidR="00CE52D2" w:rsidRPr="00F304C8" w:rsidRDefault="00CE52D2" w:rsidP="00F304C8">
      <w:pPr>
        <w:spacing w:before="7" w:line="480" w:lineRule="auto"/>
        <w:rPr>
          <w:sz w:val="24"/>
          <w:szCs w:val="24"/>
        </w:rPr>
      </w:pPr>
    </w:p>
    <w:p w:rsidR="00F304C8" w:rsidRPr="00F304C8" w:rsidRDefault="00F304C8" w:rsidP="00F304C8">
      <w:pPr>
        <w:pStyle w:val="NoSpacing"/>
        <w:spacing w:line="480" w:lineRule="auto"/>
        <w:rPr>
          <w:b/>
          <w:sz w:val="24"/>
          <w:szCs w:val="24"/>
        </w:rPr>
      </w:pPr>
      <w:r w:rsidRPr="00F304C8">
        <w:rPr>
          <w:b/>
          <w:sz w:val="24"/>
          <w:szCs w:val="24"/>
        </w:rPr>
        <w:t>R</w:t>
      </w:r>
      <w:r w:rsidRPr="00F304C8">
        <w:rPr>
          <w:b/>
          <w:spacing w:val="-3"/>
          <w:sz w:val="24"/>
          <w:szCs w:val="24"/>
        </w:rPr>
        <w:t>e</w:t>
      </w:r>
      <w:r w:rsidRPr="00F304C8">
        <w:rPr>
          <w:b/>
          <w:sz w:val="24"/>
          <w:szCs w:val="24"/>
        </w:rPr>
        <w:t>su</w:t>
      </w:r>
      <w:r w:rsidRPr="00F304C8">
        <w:rPr>
          <w:b/>
          <w:spacing w:val="-1"/>
          <w:sz w:val="24"/>
          <w:szCs w:val="24"/>
        </w:rPr>
        <w:t>l</w:t>
      </w:r>
      <w:r w:rsidRPr="00F304C8">
        <w:rPr>
          <w:b/>
          <w:sz w:val="24"/>
          <w:szCs w:val="24"/>
        </w:rPr>
        <w:t>ts</w:t>
      </w:r>
    </w:p>
    <w:p w:rsidR="00F304C8" w:rsidRPr="00F304C8" w:rsidRDefault="00F304C8" w:rsidP="00F304C8">
      <w:pPr>
        <w:spacing w:before="16" w:line="480" w:lineRule="auto"/>
        <w:rPr>
          <w:sz w:val="24"/>
          <w:szCs w:val="24"/>
        </w:rPr>
      </w:pPr>
    </w:p>
    <w:p w:rsidR="00F304C8" w:rsidRPr="00F304C8" w:rsidRDefault="00F304C8" w:rsidP="00F304C8">
      <w:pPr>
        <w:spacing w:line="480" w:lineRule="auto"/>
        <w:ind w:left="102"/>
        <w:rPr>
          <w:sz w:val="24"/>
          <w:szCs w:val="24"/>
        </w:rPr>
      </w:pPr>
      <w:r w:rsidRPr="00F304C8">
        <w:rPr>
          <w:b/>
          <w:spacing w:val="-14"/>
          <w:sz w:val="24"/>
          <w:szCs w:val="24"/>
        </w:rPr>
        <w:t>W</w:t>
      </w:r>
      <w:r w:rsidRPr="00F304C8">
        <w:rPr>
          <w:b/>
          <w:sz w:val="24"/>
          <w:szCs w:val="24"/>
        </w:rPr>
        <w:t>est</w:t>
      </w:r>
      <w:r w:rsidRPr="00F304C8">
        <w:rPr>
          <w:b/>
          <w:spacing w:val="1"/>
          <w:sz w:val="24"/>
          <w:szCs w:val="24"/>
        </w:rPr>
        <w:t>e</w:t>
      </w:r>
      <w:r w:rsidRPr="00F304C8">
        <w:rPr>
          <w:b/>
          <w:sz w:val="24"/>
          <w:szCs w:val="24"/>
        </w:rPr>
        <w:t>rn B</w:t>
      </w:r>
      <w:r w:rsidRPr="00F304C8">
        <w:rPr>
          <w:b/>
          <w:spacing w:val="-1"/>
          <w:sz w:val="24"/>
          <w:szCs w:val="24"/>
        </w:rPr>
        <w:t>l</w:t>
      </w:r>
      <w:r w:rsidRPr="00F304C8">
        <w:rPr>
          <w:b/>
          <w:sz w:val="24"/>
          <w:szCs w:val="24"/>
        </w:rPr>
        <w:t>ot:</w:t>
      </w:r>
    </w:p>
    <w:p w:rsidR="00F304C8" w:rsidRPr="00F304C8" w:rsidRDefault="00F304C8" w:rsidP="00F304C8">
      <w:pPr>
        <w:spacing w:before="16" w:line="480" w:lineRule="auto"/>
        <w:rPr>
          <w:sz w:val="24"/>
          <w:szCs w:val="24"/>
        </w:rPr>
      </w:pPr>
    </w:p>
    <w:p w:rsidR="00F304C8" w:rsidRPr="00F304C8" w:rsidRDefault="00F304C8" w:rsidP="00F304C8">
      <w:pPr>
        <w:spacing w:line="480" w:lineRule="auto"/>
        <w:ind w:left="102" w:right="64" w:firstLine="720"/>
        <w:jc w:val="both"/>
        <w:rPr>
          <w:spacing w:val="25"/>
          <w:sz w:val="24"/>
          <w:szCs w:val="24"/>
        </w:rPr>
      </w:pPr>
      <w:r w:rsidRPr="00F304C8">
        <w:rPr>
          <w:sz w:val="24"/>
          <w:szCs w:val="24"/>
        </w:rPr>
        <w:t>Blots exhibited bands at predicted areas like the tubulin antibody, however S</w:t>
      </w:r>
      <w:r w:rsidRPr="00F304C8">
        <w:rPr>
          <w:spacing w:val="2"/>
          <w:sz w:val="24"/>
          <w:szCs w:val="24"/>
        </w:rPr>
        <w:t>o</w:t>
      </w:r>
      <w:r w:rsidRPr="00F304C8">
        <w:rPr>
          <w:spacing w:val="-3"/>
          <w:sz w:val="24"/>
          <w:szCs w:val="24"/>
        </w:rPr>
        <w:t>m</w:t>
      </w:r>
      <w:r w:rsidRPr="00F304C8">
        <w:rPr>
          <w:sz w:val="24"/>
          <w:szCs w:val="24"/>
        </w:rPr>
        <w:t>e</w:t>
      </w:r>
      <w:r w:rsidRPr="00F304C8">
        <w:rPr>
          <w:spacing w:val="4"/>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w:t>
      </w:r>
      <w:r w:rsidRPr="00F304C8">
        <w:rPr>
          <w:spacing w:val="3"/>
          <w:sz w:val="24"/>
          <w:szCs w:val="24"/>
        </w:rPr>
        <w:t xml:space="preserve"> missed the expected bands </w:t>
      </w:r>
      <w:r w:rsidRPr="00F304C8">
        <w:rPr>
          <w:sz w:val="24"/>
          <w:szCs w:val="24"/>
        </w:rPr>
        <w:t>or</w:t>
      </w:r>
      <w:r w:rsidRPr="00F304C8">
        <w:rPr>
          <w:spacing w:val="2"/>
          <w:sz w:val="24"/>
          <w:szCs w:val="24"/>
        </w:rPr>
        <w:t xml:space="preserve"> </w:t>
      </w:r>
      <w:r w:rsidRPr="00F304C8">
        <w:rPr>
          <w:sz w:val="24"/>
          <w:szCs w:val="24"/>
        </w:rPr>
        <w:t>had extra bands such as w</w:t>
      </w:r>
      <w:r w:rsidRPr="00F304C8">
        <w:rPr>
          <w:spacing w:val="-1"/>
          <w:sz w:val="24"/>
          <w:szCs w:val="24"/>
        </w:rPr>
        <w:t>it</w:t>
      </w:r>
      <w:r w:rsidRPr="00F304C8">
        <w:rPr>
          <w:sz w:val="24"/>
          <w:szCs w:val="24"/>
        </w:rPr>
        <w:t>h</w:t>
      </w:r>
      <w:r w:rsidRPr="00F304C8">
        <w:rPr>
          <w:spacing w:val="32"/>
          <w:sz w:val="24"/>
          <w:szCs w:val="24"/>
        </w:rPr>
        <w:t xml:space="preserve"> </w:t>
      </w:r>
      <w:r w:rsidRPr="00F304C8">
        <w:rPr>
          <w:spacing w:val="-1"/>
          <w:sz w:val="24"/>
          <w:szCs w:val="24"/>
        </w:rPr>
        <w:t>G</w:t>
      </w:r>
      <w:r w:rsidRPr="00F304C8">
        <w:rPr>
          <w:spacing w:val="2"/>
          <w:sz w:val="24"/>
          <w:szCs w:val="24"/>
        </w:rPr>
        <w:t>S</w:t>
      </w:r>
      <w:r w:rsidRPr="00F304C8">
        <w:rPr>
          <w:sz w:val="24"/>
          <w:szCs w:val="24"/>
        </w:rPr>
        <w:t>T</w:t>
      </w:r>
      <w:r w:rsidRPr="00F304C8">
        <w:rPr>
          <w:spacing w:val="30"/>
          <w:sz w:val="24"/>
          <w:szCs w:val="24"/>
        </w:rPr>
        <w:t xml:space="preserve"> </w:t>
      </w:r>
      <w:r w:rsidRPr="00F304C8">
        <w:rPr>
          <w:sz w:val="24"/>
          <w:szCs w:val="24"/>
        </w:rPr>
        <w:t>and</w:t>
      </w:r>
      <w:r w:rsidRPr="00F304C8">
        <w:rPr>
          <w:spacing w:val="30"/>
          <w:sz w:val="24"/>
          <w:szCs w:val="24"/>
        </w:rPr>
        <w:t xml:space="preserve"> </w:t>
      </w:r>
      <w:r w:rsidRPr="00F304C8">
        <w:rPr>
          <w:sz w:val="24"/>
          <w:szCs w:val="24"/>
        </w:rPr>
        <w:t>D</w:t>
      </w:r>
      <w:r w:rsidRPr="00F304C8">
        <w:rPr>
          <w:spacing w:val="-1"/>
          <w:sz w:val="24"/>
          <w:szCs w:val="24"/>
        </w:rPr>
        <w:t>H</w:t>
      </w:r>
      <w:r w:rsidRPr="00F304C8">
        <w:rPr>
          <w:sz w:val="24"/>
          <w:szCs w:val="24"/>
        </w:rPr>
        <w:t>FR</w:t>
      </w:r>
      <w:r w:rsidRPr="00F304C8">
        <w:rPr>
          <w:spacing w:val="29"/>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 The size and force of the groups were not anticipated yet there a wide range of band sizes and power which could have different clarification like the nature of the proteins and tests or maybe an exploratory mistake. These molecular loads gotten were then contrasted with the anticipated loads from the grouping examination which were very comparative.</w:t>
      </w:r>
      <w:r w:rsidRPr="00F304C8">
        <w:rPr>
          <w:spacing w:val="25"/>
          <w:sz w:val="24"/>
          <w:szCs w:val="24"/>
        </w:rPr>
        <w:t xml:space="preserve"> </w:t>
      </w:r>
    </w:p>
    <w:p w:rsidR="00F304C8" w:rsidRPr="00F304C8" w:rsidRDefault="00F304C8" w:rsidP="00F304C8">
      <w:pPr>
        <w:spacing w:line="480" w:lineRule="auto"/>
        <w:ind w:right="64"/>
        <w:jc w:val="both"/>
        <w:rPr>
          <w:b/>
          <w:spacing w:val="25"/>
          <w:sz w:val="24"/>
          <w:szCs w:val="24"/>
        </w:rPr>
      </w:pPr>
      <w:r w:rsidRPr="00F304C8">
        <w:rPr>
          <w:b/>
          <w:spacing w:val="25"/>
          <w:sz w:val="24"/>
          <w:szCs w:val="24"/>
        </w:rPr>
        <w:t xml:space="preserve">Sequence analysis </w:t>
      </w:r>
    </w:p>
    <w:p w:rsidR="00F304C8" w:rsidRPr="00F304C8" w:rsidRDefault="00F304C8" w:rsidP="00F304C8">
      <w:pPr>
        <w:spacing w:line="480" w:lineRule="auto"/>
        <w:ind w:left="102" w:right="64" w:firstLine="618"/>
        <w:jc w:val="both"/>
        <w:rPr>
          <w:sz w:val="24"/>
          <w:szCs w:val="24"/>
        </w:rPr>
      </w:pPr>
      <w:r w:rsidRPr="00F304C8">
        <w:rPr>
          <w:spacing w:val="-1"/>
          <w:sz w:val="24"/>
          <w:szCs w:val="24"/>
        </w:rPr>
        <w:t>Shown i</w:t>
      </w:r>
      <w:r w:rsidRPr="00F304C8">
        <w:rPr>
          <w:sz w:val="24"/>
          <w:szCs w:val="24"/>
        </w:rPr>
        <w:t xml:space="preserve">n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t</w:t>
      </w:r>
      <w:r w:rsidRPr="00F304C8">
        <w:rPr>
          <w:sz w:val="24"/>
          <w:szCs w:val="24"/>
        </w:rPr>
        <w:t>ab</w:t>
      </w:r>
      <w:r w:rsidRPr="00F304C8">
        <w:rPr>
          <w:spacing w:val="-1"/>
          <w:sz w:val="24"/>
          <w:szCs w:val="24"/>
        </w:rPr>
        <w:t>l</w:t>
      </w:r>
      <w:r w:rsidRPr="00F304C8">
        <w:rPr>
          <w:sz w:val="24"/>
          <w:szCs w:val="24"/>
        </w:rPr>
        <w:t>e</w:t>
      </w:r>
      <w:r w:rsidRPr="00F304C8">
        <w:rPr>
          <w:spacing w:val="1"/>
          <w:sz w:val="24"/>
          <w:szCs w:val="24"/>
        </w:rPr>
        <w:t xml:space="preserve"> </w:t>
      </w:r>
      <w:r w:rsidRPr="00F304C8">
        <w:rPr>
          <w:sz w:val="24"/>
          <w:szCs w:val="24"/>
        </w:rPr>
        <w:t xml:space="preserve">are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 xml:space="preserve">ns </w:t>
      </w:r>
      <w:r w:rsidRPr="00F304C8">
        <w:rPr>
          <w:spacing w:val="1"/>
          <w:sz w:val="24"/>
          <w:szCs w:val="24"/>
        </w:rPr>
        <w:t>a</w:t>
      </w:r>
      <w:r w:rsidRPr="00F304C8">
        <w:rPr>
          <w:spacing w:val="-1"/>
          <w:sz w:val="24"/>
          <w:szCs w:val="24"/>
        </w:rPr>
        <w:t>l</w:t>
      </w:r>
      <w:r w:rsidRPr="00F304C8">
        <w:rPr>
          <w:sz w:val="24"/>
          <w:szCs w:val="24"/>
        </w:rPr>
        <w:t>ong w</w:t>
      </w:r>
      <w:r w:rsidRPr="00F304C8">
        <w:rPr>
          <w:spacing w:val="-1"/>
          <w:sz w:val="24"/>
          <w:szCs w:val="24"/>
        </w:rPr>
        <w:t>it</w:t>
      </w:r>
      <w:r w:rsidRPr="00F304C8">
        <w:rPr>
          <w:sz w:val="24"/>
          <w:szCs w:val="24"/>
        </w:rPr>
        <w:t xml:space="preserve">h </w:t>
      </w:r>
      <w:r w:rsidRPr="00F304C8">
        <w:rPr>
          <w:spacing w:val="-1"/>
          <w:sz w:val="24"/>
          <w:szCs w:val="24"/>
        </w:rPr>
        <w:t>t</w:t>
      </w:r>
      <w:r w:rsidRPr="00F304C8">
        <w:rPr>
          <w:sz w:val="24"/>
          <w:szCs w:val="24"/>
        </w:rPr>
        <w:t>h</w:t>
      </w:r>
      <w:r w:rsidRPr="00F304C8">
        <w:rPr>
          <w:spacing w:val="1"/>
          <w:sz w:val="24"/>
          <w:szCs w:val="24"/>
        </w:rPr>
        <w:t>e</w:t>
      </w:r>
      <w:r w:rsidRPr="00F304C8">
        <w:rPr>
          <w:spacing w:val="-1"/>
          <w:sz w:val="24"/>
          <w:szCs w:val="24"/>
        </w:rPr>
        <w:t>i</w:t>
      </w:r>
      <w:r w:rsidRPr="00F304C8">
        <w:rPr>
          <w:sz w:val="24"/>
          <w:szCs w:val="24"/>
        </w:rPr>
        <w:t>r pred</w:t>
      </w:r>
      <w:r w:rsidRPr="00F304C8">
        <w:rPr>
          <w:spacing w:val="1"/>
          <w:sz w:val="24"/>
          <w:szCs w:val="24"/>
        </w:rPr>
        <w:t>i</w:t>
      </w:r>
      <w:r w:rsidRPr="00F304C8">
        <w:rPr>
          <w:sz w:val="24"/>
          <w:szCs w:val="24"/>
        </w:rPr>
        <w:t>c</w:t>
      </w:r>
      <w:r w:rsidRPr="00F304C8">
        <w:rPr>
          <w:spacing w:val="-1"/>
          <w:sz w:val="24"/>
          <w:szCs w:val="24"/>
        </w:rPr>
        <w:t>t</w:t>
      </w:r>
      <w:r w:rsidRPr="00F304C8">
        <w:rPr>
          <w:sz w:val="24"/>
          <w:szCs w:val="24"/>
        </w:rPr>
        <w:t>ed</w:t>
      </w:r>
      <w:r w:rsidRPr="00F304C8">
        <w:rPr>
          <w:spacing w:val="2"/>
          <w:sz w:val="24"/>
          <w:szCs w:val="24"/>
        </w:rPr>
        <w:t xml:space="preserve"> </w:t>
      </w:r>
      <w:r w:rsidRPr="00F304C8">
        <w:rPr>
          <w:sz w:val="24"/>
          <w:szCs w:val="24"/>
        </w:rPr>
        <w:t>we</w:t>
      </w:r>
      <w:r w:rsidRPr="00F304C8">
        <w:rPr>
          <w:spacing w:val="-1"/>
          <w:sz w:val="24"/>
          <w:szCs w:val="24"/>
        </w:rPr>
        <w:t>i</w:t>
      </w:r>
      <w:r w:rsidRPr="00F304C8">
        <w:rPr>
          <w:sz w:val="24"/>
          <w:szCs w:val="24"/>
        </w:rPr>
        <w:t>gh</w:t>
      </w:r>
      <w:r w:rsidRPr="00F304C8">
        <w:rPr>
          <w:spacing w:val="-1"/>
          <w:sz w:val="24"/>
          <w:szCs w:val="24"/>
        </w:rPr>
        <w:t>t</w:t>
      </w:r>
      <w:r w:rsidRPr="00F304C8">
        <w:rPr>
          <w:sz w:val="24"/>
          <w:szCs w:val="24"/>
        </w:rPr>
        <w:t>s and e</w:t>
      </w:r>
      <w:r w:rsidRPr="00F304C8">
        <w:rPr>
          <w:spacing w:val="1"/>
          <w:sz w:val="24"/>
          <w:szCs w:val="24"/>
        </w:rPr>
        <w:t>i</w:t>
      </w:r>
      <w:r w:rsidRPr="00F304C8">
        <w:rPr>
          <w:spacing w:val="-1"/>
          <w:sz w:val="24"/>
          <w:szCs w:val="24"/>
        </w:rPr>
        <w:t>t</w:t>
      </w:r>
      <w:r w:rsidRPr="00F304C8">
        <w:rPr>
          <w:sz w:val="24"/>
          <w:szCs w:val="24"/>
        </w:rPr>
        <w:t xml:space="preserve">her </w:t>
      </w:r>
      <w:r w:rsidRPr="00F304C8">
        <w:rPr>
          <w:spacing w:val="-1"/>
          <w:sz w:val="24"/>
          <w:szCs w:val="24"/>
        </w:rPr>
        <w:t>t</w:t>
      </w:r>
      <w:r w:rsidRPr="00F304C8">
        <w:rPr>
          <w:sz w:val="24"/>
          <w:szCs w:val="24"/>
        </w:rPr>
        <w:t>h</w:t>
      </w:r>
      <w:r w:rsidRPr="00F304C8">
        <w:rPr>
          <w:spacing w:val="3"/>
          <w:sz w:val="24"/>
          <w:szCs w:val="24"/>
        </w:rPr>
        <w:t>e</w:t>
      </w:r>
      <w:r w:rsidRPr="00F304C8">
        <w:rPr>
          <w:sz w:val="24"/>
          <w:szCs w:val="24"/>
        </w:rPr>
        <w:t>y were d</w:t>
      </w:r>
      <w:r w:rsidRPr="00F304C8">
        <w:rPr>
          <w:spacing w:val="1"/>
          <w:sz w:val="24"/>
          <w:szCs w:val="24"/>
        </w:rPr>
        <w:t>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pacing w:val="2"/>
          <w:sz w:val="24"/>
          <w:szCs w:val="24"/>
        </w:rPr>
        <w:t>n</w:t>
      </w:r>
      <w:r w:rsidRPr="00F304C8">
        <w:rPr>
          <w:sz w:val="24"/>
          <w:szCs w:val="24"/>
        </w:rPr>
        <w:t xml:space="preserve">ed </w:t>
      </w:r>
      <w:r w:rsidRPr="00F304C8">
        <w:rPr>
          <w:spacing w:val="-1"/>
          <w:sz w:val="24"/>
          <w:szCs w:val="24"/>
        </w:rPr>
        <w:t>t</w:t>
      </w:r>
      <w:r w:rsidRPr="00F304C8">
        <w:rPr>
          <w:sz w:val="24"/>
          <w:szCs w:val="24"/>
        </w:rPr>
        <w:t>o</w:t>
      </w:r>
      <w:r w:rsidRPr="00F304C8">
        <w:rPr>
          <w:spacing w:val="2"/>
          <w:sz w:val="24"/>
          <w:szCs w:val="24"/>
        </w:rPr>
        <w:t xml:space="preserve"> </w:t>
      </w:r>
      <w:r w:rsidRPr="00F304C8">
        <w:rPr>
          <w:sz w:val="24"/>
          <w:szCs w:val="24"/>
        </w:rPr>
        <w:t xml:space="preserve">be on </w:t>
      </w:r>
      <w:r w:rsidRPr="00F304C8">
        <w:rPr>
          <w:spacing w:val="-1"/>
          <w:sz w:val="24"/>
          <w:szCs w:val="24"/>
        </w:rPr>
        <w:t>t</w:t>
      </w:r>
      <w:r w:rsidRPr="00F304C8">
        <w:rPr>
          <w:sz w:val="24"/>
          <w:szCs w:val="24"/>
        </w:rPr>
        <w:t xml:space="preserve">he N or C </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nus.</w:t>
      </w:r>
      <w:r w:rsidRPr="00F304C8">
        <w:rPr>
          <w:spacing w:val="-4"/>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t</w:t>
      </w:r>
      <w:r w:rsidRPr="00F304C8">
        <w:rPr>
          <w:sz w:val="24"/>
          <w:szCs w:val="24"/>
        </w:rPr>
        <w:t>rans</w:t>
      </w:r>
      <w:r w:rsidRPr="00F304C8">
        <w:rPr>
          <w:spacing w:val="1"/>
          <w:sz w:val="24"/>
          <w:szCs w:val="24"/>
        </w:rPr>
        <w:t>l</w:t>
      </w:r>
      <w:r w:rsidRPr="00F304C8">
        <w:rPr>
          <w:sz w:val="24"/>
          <w:szCs w:val="24"/>
        </w:rPr>
        <w:t>a</w:t>
      </w:r>
      <w:r w:rsidRPr="00F304C8">
        <w:rPr>
          <w:spacing w:val="-1"/>
          <w:sz w:val="24"/>
          <w:szCs w:val="24"/>
        </w:rPr>
        <w:t>ti</w:t>
      </w:r>
      <w:r w:rsidRPr="00F304C8">
        <w:rPr>
          <w:sz w:val="24"/>
          <w:szCs w:val="24"/>
        </w:rPr>
        <w:t>on</w:t>
      </w:r>
      <w:r w:rsidRPr="00F304C8">
        <w:rPr>
          <w:spacing w:val="2"/>
          <w:sz w:val="24"/>
          <w:szCs w:val="24"/>
        </w:rPr>
        <w:t xml:space="preserve"> </w:t>
      </w:r>
      <w:r w:rsidRPr="00F304C8">
        <w:rPr>
          <w:sz w:val="24"/>
          <w:szCs w:val="24"/>
        </w:rPr>
        <w:t>and pred</w:t>
      </w:r>
      <w:r w:rsidRPr="00F304C8">
        <w:rPr>
          <w:spacing w:val="-1"/>
          <w:sz w:val="24"/>
          <w:szCs w:val="24"/>
        </w:rPr>
        <w:t>i</w:t>
      </w:r>
      <w:r w:rsidRPr="00F304C8">
        <w:rPr>
          <w:spacing w:val="1"/>
          <w:sz w:val="24"/>
          <w:szCs w:val="24"/>
        </w:rPr>
        <w:t>c</w:t>
      </w:r>
      <w:r w:rsidRPr="00F304C8">
        <w:rPr>
          <w:spacing w:val="-1"/>
          <w:sz w:val="24"/>
          <w:szCs w:val="24"/>
        </w:rPr>
        <w:t>t</w:t>
      </w:r>
      <w:r w:rsidRPr="00F304C8">
        <w:rPr>
          <w:sz w:val="24"/>
          <w:szCs w:val="24"/>
        </w:rPr>
        <w:t>ed we</w:t>
      </w:r>
      <w:r w:rsidRPr="00F304C8">
        <w:rPr>
          <w:spacing w:val="-1"/>
          <w:sz w:val="24"/>
          <w:szCs w:val="24"/>
        </w:rPr>
        <w:t>i</w:t>
      </w:r>
      <w:r w:rsidRPr="00F304C8">
        <w:rPr>
          <w:sz w:val="24"/>
          <w:szCs w:val="24"/>
        </w:rPr>
        <w:t>g</w:t>
      </w:r>
      <w:r w:rsidRPr="00F304C8">
        <w:rPr>
          <w:spacing w:val="2"/>
          <w:sz w:val="24"/>
          <w:szCs w:val="24"/>
        </w:rPr>
        <w:t>h</w:t>
      </w:r>
      <w:r w:rsidRPr="00F304C8">
        <w:rPr>
          <w:spacing w:val="-1"/>
          <w:sz w:val="24"/>
          <w:szCs w:val="24"/>
        </w:rPr>
        <w:t>t</w:t>
      </w:r>
      <w:r w:rsidRPr="00F304C8">
        <w:rPr>
          <w:sz w:val="24"/>
          <w:szCs w:val="24"/>
        </w:rPr>
        <w:t xml:space="preserve">s of </w:t>
      </w:r>
      <w:r w:rsidRPr="00F304C8">
        <w:rPr>
          <w:spacing w:val="-1"/>
          <w:sz w:val="24"/>
          <w:szCs w:val="24"/>
        </w:rPr>
        <w:t>t</w:t>
      </w:r>
      <w:r w:rsidRPr="00F304C8">
        <w:rPr>
          <w:sz w:val="24"/>
          <w:szCs w:val="24"/>
        </w:rPr>
        <w:t xml:space="preserve">he </w:t>
      </w:r>
      <w:r w:rsidRPr="00F304C8">
        <w:rPr>
          <w:spacing w:val="-1"/>
          <w:sz w:val="24"/>
          <w:szCs w:val="24"/>
        </w:rPr>
        <w:t>t</w:t>
      </w:r>
      <w:r w:rsidRPr="00F304C8">
        <w:rPr>
          <w:sz w:val="24"/>
          <w:szCs w:val="24"/>
        </w:rPr>
        <w:t>hr</w:t>
      </w:r>
      <w:r w:rsidRPr="00F304C8">
        <w:rPr>
          <w:spacing w:val="1"/>
          <w:sz w:val="24"/>
          <w:szCs w:val="24"/>
        </w:rPr>
        <w:t>e</w:t>
      </w:r>
      <w:r w:rsidRPr="00F304C8">
        <w:rPr>
          <w:sz w:val="24"/>
          <w:szCs w:val="24"/>
        </w:rPr>
        <w:t xml:space="preserve">e </w:t>
      </w:r>
      <w:r w:rsidRPr="00F304C8">
        <w:rPr>
          <w:spacing w:val="-1"/>
          <w:sz w:val="24"/>
          <w:szCs w:val="24"/>
        </w:rPr>
        <w:t>t</w:t>
      </w:r>
      <w:r w:rsidRPr="00F304C8">
        <w:rPr>
          <w:sz w:val="24"/>
          <w:szCs w:val="24"/>
        </w:rPr>
        <w:t>ag</w:t>
      </w:r>
      <w:r w:rsidRPr="00F304C8">
        <w:rPr>
          <w:spacing w:val="2"/>
          <w:sz w:val="24"/>
          <w:szCs w:val="24"/>
        </w:rPr>
        <w:t>g</w:t>
      </w:r>
      <w:r w:rsidRPr="00F304C8">
        <w:rPr>
          <w:sz w:val="24"/>
          <w:szCs w:val="24"/>
        </w:rPr>
        <w:t>ed D</w:t>
      </w:r>
      <w:r w:rsidRPr="00F304C8">
        <w:rPr>
          <w:spacing w:val="-1"/>
          <w:sz w:val="24"/>
          <w:szCs w:val="24"/>
        </w:rPr>
        <w:t>H</w:t>
      </w:r>
      <w:r w:rsidRPr="00F304C8">
        <w:rPr>
          <w:sz w:val="24"/>
          <w:szCs w:val="24"/>
        </w:rPr>
        <w:t>FR fus</w:t>
      </w:r>
      <w:r w:rsidRPr="00F304C8">
        <w:rPr>
          <w:spacing w:val="-1"/>
          <w:sz w:val="24"/>
          <w:szCs w:val="24"/>
        </w:rPr>
        <w:t>i</w:t>
      </w:r>
      <w:r w:rsidRPr="00F304C8">
        <w:rPr>
          <w:sz w:val="24"/>
          <w:szCs w:val="24"/>
        </w:rPr>
        <w:t>on pro</w:t>
      </w:r>
      <w:r w:rsidRPr="00F304C8">
        <w:rPr>
          <w:spacing w:val="-1"/>
          <w:sz w:val="24"/>
          <w:szCs w:val="24"/>
        </w:rPr>
        <w:t>t</w:t>
      </w:r>
      <w:r w:rsidRPr="00F304C8">
        <w:rPr>
          <w:spacing w:val="1"/>
          <w:sz w:val="24"/>
          <w:szCs w:val="24"/>
        </w:rPr>
        <w:t>e</w:t>
      </w:r>
      <w:r w:rsidRPr="00F304C8">
        <w:rPr>
          <w:spacing w:val="-1"/>
          <w:sz w:val="24"/>
          <w:szCs w:val="24"/>
        </w:rPr>
        <w:t>i</w:t>
      </w:r>
      <w:r w:rsidRPr="00F304C8">
        <w:rPr>
          <w:sz w:val="24"/>
          <w:szCs w:val="24"/>
        </w:rPr>
        <w:t>n was de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 xml:space="preserve">ned </w:t>
      </w:r>
      <w:r w:rsidRPr="00F304C8">
        <w:rPr>
          <w:spacing w:val="-1"/>
          <w:sz w:val="24"/>
          <w:szCs w:val="24"/>
        </w:rPr>
        <w:t>t</w:t>
      </w:r>
      <w:r w:rsidRPr="00F304C8">
        <w:rPr>
          <w:sz w:val="24"/>
          <w:szCs w:val="24"/>
        </w:rPr>
        <w:t>hrough</w:t>
      </w:r>
      <w:r w:rsidRPr="00F304C8">
        <w:rPr>
          <w:spacing w:val="2"/>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E</w:t>
      </w:r>
      <w:r w:rsidRPr="00F304C8">
        <w:rPr>
          <w:spacing w:val="2"/>
          <w:sz w:val="24"/>
          <w:szCs w:val="24"/>
        </w:rPr>
        <w:t>X</w:t>
      </w:r>
      <w:r w:rsidRPr="00F304C8">
        <w:rPr>
          <w:spacing w:val="-24"/>
          <w:sz w:val="24"/>
          <w:szCs w:val="24"/>
        </w:rPr>
        <w:t>P</w:t>
      </w:r>
      <w:r w:rsidRPr="00F304C8">
        <w:rPr>
          <w:spacing w:val="-1"/>
          <w:sz w:val="24"/>
          <w:szCs w:val="24"/>
        </w:rPr>
        <w:t>A</w:t>
      </w:r>
      <w:r w:rsidRPr="00F304C8">
        <w:rPr>
          <w:sz w:val="24"/>
          <w:szCs w:val="24"/>
        </w:rPr>
        <w:t>S</w:t>
      </w:r>
      <w:r w:rsidRPr="00F304C8">
        <w:rPr>
          <w:spacing w:val="-31"/>
          <w:sz w:val="24"/>
          <w:szCs w:val="24"/>
        </w:rPr>
        <w:t>Y</w:t>
      </w:r>
      <w:r w:rsidRPr="00F304C8">
        <w:rPr>
          <w:sz w:val="24"/>
          <w:szCs w:val="24"/>
        </w:rPr>
        <w:t>.</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a</w:t>
      </w:r>
      <w:r w:rsidRPr="00F304C8">
        <w:rPr>
          <w:spacing w:val="-3"/>
          <w:sz w:val="24"/>
          <w:szCs w:val="24"/>
        </w:rPr>
        <w:t>m</w:t>
      </w:r>
      <w:r w:rsidRPr="00F304C8">
        <w:rPr>
          <w:spacing w:val="-1"/>
          <w:sz w:val="24"/>
          <w:szCs w:val="24"/>
        </w:rPr>
        <w:t>i</w:t>
      </w:r>
      <w:r w:rsidRPr="00F304C8">
        <w:rPr>
          <w:sz w:val="24"/>
          <w:szCs w:val="24"/>
        </w:rPr>
        <w:t>no</w:t>
      </w:r>
      <w:r w:rsidRPr="00F304C8">
        <w:rPr>
          <w:spacing w:val="2"/>
          <w:sz w:val="24"/>
          <w:szCs w:val="24"/>
        </w:rPr>
        <w:t xml:space="preserve"> </w:t>
      </w:r>
      <w:r w:rsidRPr="00F304C8">
        <w:rPr>
          <w:sz w:val="24"/>
          <w:szCs w:val="24"/>
        </w:rPr>
        <w:t>ac</w:t>
      </w:r>
      <w:r w:rsidRPr="00F304C8">
        <w:rPr>
          <w:spacing w:val="-1"/>
          <w:sz w:val="24"/>
          <w:szCs w:val="24"/>
        </w:rPr>
        <w:t>i</w:t>
      </w:r>
      <w:r w:rsidRPr="00F304C8">
        <w:rPr>
          <w:sz w:val="24"/>
          <w:szCs w:val="24"/>
        </w:rPr>
        <w:t>ds sequen</w:t>
      </w:r>
      <w:r w:rsidRPr="00F304C8">
        <w:rPr>
          <w:spacing w:val="1"/>
          <w:sz w:val="24"/>
          <w:szCs w:val="24"/>
        </w:rPr>
        <w:t>c</w:t>
      </w:r>
      <w:r w:rsidRPr="00F304C8">
        <w:rPr>
          <w:sz w:val="24"/>
          <w:szCs w:val="24"/>
        </w:rPr>
        <w:t>e of e</w:t>
      </w:r>
      <w:r w:rsidRPr="00F304C8">
        <w:rPr>
          <w:spacing w:val="1"/>
          <w:sz w:val="24"/>
          <w:szCs w:val="24"/>
        </w:rPr>
        <w:t>a</w:t>
      </w:r>
      <w:r w:rsidRPr="00F304C8">
        <w:rPr>
          <w:sz w:val="24"/>
          <w:szCs w:val="24"/>
        </w:rPr>
        <w:t>ch 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was a</w:t>
      </w:r>
      <w:r w:rsidRPr="00F304C8">
        <w:rPr>
          <w:spacing w:val="-1"/>
          <w:sz w:val="24"/>
          <w:szCs w:val="24"/>
        </w:rPr>
        <w:t>li</w:t>
      </w:r>
      <w:r w:rsidRPr="00F304C8">
        <w:rPr>
          <w:sz w:val="24"/>
          <w:szCs w:val="24"/>
        </w:rPr>
        <w:t>gned</w:t>
      </w:r>
      <w:r w:rsidRPr="00F304C8">
        <w:rPr>
          <w:spacing w:val="2"/>
          <w:sz w:val="24"/>
          <w:szCs w:val="24"/>
        </w:rPr>
        <w:t xml:space="preserve"> </w:t>
      </w:r>
      <w:r w:rsidRPr="00F304C8">
        <w:rPr>
          <w:spacing w:val="-1"/>
          <w:sz w:val="24"/>
          <w:szCs w:val="24"/>
        </w:rPr>
        <w:t>t</w:t>
      </w:r>
      <w:r w:rsidRPr="00F304C8">
        <w:rPr>
          <w:sz w:val="24"/>
          <w:szCs w:val="24"/>
        </w:rPr>
        <w:t>o de</w:t>
      </w:r>
      <w:r w:rsidRPr="00F304C8">
        <w:rPr>
          <w:spacing w:val="-1"/>
          <w:sz w:val="24"/>
          <w:szCs w:val="24"/>
        </w:rPr>
        <w:t>t</w:t>
      </w:r>
      <w:r w:rsidRPr="00F304C8">
        <w:rPr>
          <w:sz w:val="24"/>
          <w:szCs w:val="24"/>
        </w:rPr>
        <w:t>e</w:t>
      </w:r>
      <w:r w:rsidRPr="00F304C8">
        <w:rPr>
          <w:spacing w:val="2"/>
          <w:sz w:val="24"/>
          <w:szCs w:val="24"/>
        </w:rPr>
        <w:t>r</w:t>
      </w:r>
      <w:r w:rsidRPr="00F304C8">
        <w:rPr>
          <w:spacing w:val="-1"/>
          <w:sz w:val="24"/>
          <w:szCs w:val="24"/>
        </w:rPr>
        <w:t>mi</w:t>
      </w:r>
      <w:r w:rsidRPr="00F304C8">
        <w:rPr>
          <w:sz w:val="24"/>
          <w:szCs w:val="24"/>
        </w:rPr>
        <w:t>ne</w:t>
      </w:r>
      <w:r w:rsidRPr="00F304C8">
        <w:rPr>
          <w:spacing w:val="1"/>
          <w:sz w:val="24"/>
          <w:szCs w:val="24"/>
        </w:rPr>
        <w:t xml:space="preserve"> </w:t>
      </w:r>
      <w:r w:rsidRPr="00F304C8">
        <w:rPr>
          <w:spacing w:val="-1"/>
          <w:sz w:val="24"/>
          <w:szCs w:val="24"/>
        </w:rPr>
        <w:t>t</w:t>
      </w:r>
      <w:r w:rsidRPr="00F304C8">
        <w:rPr>
          <w:sz w:val="24"/>
          <w:szCs w:val="24"/>
        </w:rPr>
        <w:t xml:space="preserve">he </w:t>
      </w:r>
      <w:r w:rsidRPr="00F304C8">
        <w:rPr>
          <w:spacing w:val="-1"/>
          <w:sz w:val="24"/>
          <w:szCs w:val="24"/>
        </w:rPr>
        <w:t>l</w:t>
      </w:r>
      <w:r w:rsidRPr="00F304C8">
        <w:rPr>
          <w:sz w:val="24"/>
          <w:szCs w:val="24"/>
        </w:rPr>
        <w:t>o</w:t>
      </w:r>
      <w:r w:rsidRPr="00F304C8">
        <w:rPr>
          <w:spacing w:val="1"/>
          <w:sz w:val="24"/>
          <w:szCs w:val="24"/>
        </w:rPr>
        <w:t>c</w:t>
      </w:r>
      <w:r w:rsidRPr="00F304C8">
        <w:rPr>
          <w:sz w:val="24"/>
          <w:szCs w:val="24"/>
        </w:rPr>
        <w:t>a</w:t>
      </w:r>
      <w:r w:rsidRPr="00F304C8">
        <w:rPr>
          <w:spacing w:val="-1"/>
          <w:sz w:val="24"/>
          <w:szCs w:val="24"/>
        </w:rPr>
        <w:t>ti</w:t>
      </w:r>
      <w:r w:rsidRPr="00F304C8">
        <w:rPr>
          <w:sz w:val="24"/>
          <w:szCs w:val="24"/>
        </w:rPr>
        <w:t>on</w:t>
      </w:r>
      <w:r w:rsidRPr="00F304C8">
        <w:rPr>
          <w:spacing w:val="2"/>
          <w:sz w:val="24"/>
          <w:szCs w:val="24"/>
        </w:rPr>
        <w:t xml:space="preserve"> </w:t>
      </w:r>
      <w:r w:rsidRPr="00F304C8">
        <w:rPr>
          <w:sz w:val="24"/>
          <w:szCs w:val="24"/>
        </w:rPr>
        <w:t>of each</w:t>
      </w:r>
      <w:r w:rsidRPr="00F304C8">
        <w:rPr>
          <w:spacing w:val="2"/>
          <w:sz w:val="24"/>
          <w:szCs w:val="24"/>
        </w:rPr>
        <w:t xml:space="preserve"> </w:t>
      </w:r>
      <w:r w:rsidRPr="00F304C8">
        <w:rPr>
          <w:spacing w:val="-1"/>
          <w:sz w:val="24"/>
          <w:szCs w:val="24"/>
        </w:rPr>
        <w:t>t</w:t>
      </w:r>
      <w:r w:rsidRPr="00F304C8">
        <w:rPr>
          <w:sz w:val="24"/>
          <w:szCs w:val="24"/>
        </w:rPr>
        <w:t>ag, whe</w:t>
      </w:r>
      <w:r w:rsidRPr="00F304C8">
        <w:rPr>
          <w:spacing w:val="-1"/>
          <w:sz w:val="24"/>
          <w:szCs w:val="24"/>
        </w:rPr>
        <w:t>t</w:t>
      </w:r>
      <w:r w:rsidRPr="00F304C8">
        <w:rPr>
          <w:sz w:val="24"/>
          <w:szCs w:val="24"/>
        </w:rPr>
        <w:t>her</w:t>
      </w:r>
      <w:r w:rsidRPr="00F304C8">
        <w:rPr>
          <w:spacing w:val="2"/>
          <w:sz w:val="24"/>
          <w:szCs w:val="24"/>
        </w:rPr>
        <w:t xml:space="preserve"> </w:t>
      </w:r>
      <w:r w:rsidRPr="00F304C8">
        <w:rPr>
          <w:spacing w:val="-1"/>
          <w:sz w:val="24"/>
          <w:szCs w:val="24"/>
        </w:rPr>
        <w:t>i</w:t>
      </w:r>
      <w:r w:rsidRPr="00F304C8">
        <w:rPr>
          <w:sz w:val="24"/>
          <w:szCs w:val="24"/>
        </w:rPr>
        <w:t>t</w:t>
      </w:r>
      <w:r w:rsidRPr="00F304C8">
        <w:rPr>
          <w:spacing w:val="-1"/>
          <w:sz w:val="24"/>
          <w:szCs w:val="24"/>
        </w:rPr>
        <w:t xml:space="preserve"> i</w:t>
      </w:r>
      <w:r w:rsidRPr="00F304C8">
        <w:rPr>
          <w:sz w:val="24"/>
          <w:szCs w:val="24"/>
        </w:rPr>
        <w:t>s at</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N</w:t>
      </w:r>
      <w:r w:rsidRPr="00F304C8">
        <w:rPr>
          <w:spacing w:val="-1"/>
          <w:sz w:val="24"/>
          <w:szCs w:val="24"/>
        </w:rPr>
        <w:t xml:space="preserve"> t</w:t>
      </w:r>
      <w:r w:rsidRPr="00F304C8">
        <w:rPr>
          <w:sz w:val="24"/>
          <w:szCs w:val="24"/>
        </w:rPr>
        <w:t>e</w:t>
      </w:r>
      <w:r w:rsidRPr="00F304C8">
        <w:rPr>
          <w:spacing w:val="2"/>
          <w:sz w:val="24"/>
          <w:szCs w:val="24"/>
        </w:rPr>
        <w:t>r</w:t>
      </w:r>
      <w:r w:rsidRPr="00F304C8">
        <w:rPr>
          <w:spacing w:val="-1"/>
          <w:sz w:val="24"/>
          <w:szCs w:val="24"/>
        </w:rPr>
        <w:t>mi</w:t>
      </w:r>
      <w:r w:rsidRPr="00F304C8">
        <w:rPr>
          <w:sz w:val="24"/>
          <w:szCs w:val="24"/>
        </w:rPr>
        <w:t xml:space="preserve">nus or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 xml:space="preserve">C </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 xml:space="preserve">nus of </w:t>
      </w:r>
      <w:r w:rsidRPr="00F304C8">
        <w:rPr>
          <w:spacing w:val="-1"/>
          <w:sz w:val="24"/>
          <w:szCs w:val="24"/>
        </w:rPr>
        <w:t>t</w:t>
      </w:r>
      <w:r w:rsidRPr="00F304C8">
        <w:rPr>
          <w:sz w:val="24"/>
          <w:szCs w:val="24"/>
        </w:rPr>
        <w:t>he pro</w:t>
      </w:r>
      <w:r w:rsidRPr="00F304C8">
        <w:rPr>
          <w:spacing w:val="-1"/>
          <w:sz w:val="24"/>
          <w:szCs w:val="24"/>
        </w:rPr>
        <w:t>t</w:t>
      </w:r>
      <w:r w:rsidRPr="00F304C8">
        <w:rPr>
          <w:spacing w:val="1"/>
          <w:sz w:val="24"/>
          <w:szCs w:val="24"/>
        </w:rPr>
        <w:t>e</w:t>
      </w:r>
      <w:r w:rsidRPr="00F304C8">
        <w:rPr>
          <w:spacing w:val="-1"/>
          <w:sz w:val="24"/>
          <w:szCs w:val="24"/>
        </w:rPr>
        <w:t>i</w:t>
      </w:r>
      <w:r w:rsidRPr="00F304C8">
        <w:rPr>
          <w:sz w:val="24"/>
          <w:szCs w:val="24"/>
        </w:rPr>
        <w:t xml:space="preserve">n of </w:t>
      </w:r>
      <w:r w:rsidRPr="00F304C8">
        <w:rPr>
          <w:spacing w:val="-1"/>
          <w:sz w:val="24"/>
          <w:szCs w:val="24"/>
        </w:rPr>
        <w:t>i</w:t>
      </w:r>
      <w:r w:rsidRPr="00F304C8">
        <w:rPr>
          <w:sz w:val="24"/>
          <w:szCs w:val="24"/>
        </w:rPr>
        <w:t>n</w:t>
      </w:r>
      <w:r w:rsidRPr="00F304C8">
        <w:rPr>
          <w:spacing w:val="1"/>
          <w:sz w:val="24"/>
          <w:szCs w:val="24"/>
        </w:rPr>
        <w:t>t</w:t>
      </w:r>
      <w:r w:rsidRPr="00F304C8">
        <w:rPr>
          <w:sz w:val="24"/>
          <w:szCs w:val="24"/>
        </w:rPr>
        <w:t>eres</w:t>
      </w:r>
      <w:r w:rsidRPr="00F304C8">
        <w:rPr>
          <w:spacing w:val="-1"/>
          <w:sz w:val="24"/>
          <w:szCs w:val="24"/>
        </w:rPr>
        <w:t>t</w:t>
      </w:r>
      <w:r w:rsidRPr="00F304C8">
        <w:rPr>
          <w:sz w:val="24"/>
          <w:szCs w:val="24"/>
        </w:rPr>
        <w:t>.</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H</w:t>
      </w:r>
      <w:r w:rsidRPr="00F304C8">
        <w:rPr>
          <w:spacing w:val="-3"/>
          <w:sz w:val="24"/>
          <w:szCs w:val="24"/>
        </w:rPr>
        <w:t>i</w:t>
      </w:r>
      <w:r w:rsidRPr="00F304C8">
        <w:rPr>
          <w:sz w:val="24"/>
          <w:szCs w:val="24"/>
        </w:rPr>
        <w:t>s-</w:t>
      </w:r>
      <w:r w:rsidRPr="00F304C8">
        <w:rPr>
          <w:spacing w:val="1"/>
          <w:sz w:val="24"/>
          <w:szCs w:val="24"/>
        </w:rPr>
        <w:t>t</w:t>
      </w:r>
      <w:r w:rsidRPr="00F304C8">
        <w:rPr>
          <w:sz w:val="24"/>
          <w:szCs w:val="24"/>
        </w:rPr>
        <w:t>agged D</w:t>
      </w:r>
      <w:r w:rsidRPr="00F304C8">
        <w:rPr>
          <w:spacing w:val="-1"/>
          <w:sz w:val="24"/>
          <w:szCs w:val="24"/>
        </w:rPr>
        <w:t>H</w:t>
      </w:r>
      <w:r w:rsidRPr="00F304C8">
        <w:rPr>
          <w:sz w:val="24"/>
          <w:szCs w:val="24"/>
        </w:rPr>
        <w:t xml:space="preserve">FR was found on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t</w:t>
      </w:r>
      <w:r w:rsidRPr="00F304C8">
        <w:rPr>
          <w:sz w:val="24"/>
          <w:szCs w:val="24"/>
        </w:rPr>
        <w:t>er</w:t>
      </w:r>
      <w:r w:rsidRPr="00F304C8">
        <w:rPr>
          <w:spacing w:val="-1"/>
          <w:sz w:val="24"/>
          <w:szCs w:val="24"/>
        </w:rPr>
        <w:t>mi</w:t>
      </w:r>
      <w:r w:rsidRPr="00F304C8">
        <w:rPr>
          <w:sz w:val="24"/>
          <w:szCs w:val="24"/>
        </w:rPr>
        <w:t>nus wh</w:t>
      </w:r>
      <w:r w:rsidRPr="00F304C8">
        <w:rPr>
          <w:spacing w:val="-1"/>
          <w:sz w:val="24"/>
          <w:szCs w:val="24"/>
        </w:rPr>
        <w:t>i</w:t>
      </w:r>
      <w:r w:rsidRPr="00F304C8">
        <w:rPr>
          <w:spacing w:val="1"/>
          <w:sz w:val="24"/>
          <w:szCs w:val="24"/>
        </w:rPr>
        <w:t>l</w:t>
      </w:r>
      <w:r w:rsidRPr="00F304C8">
        <w:rPr>
          <w:sz w:val="24"/>
          <w:szCs w:val="24"/>
        </w:rPr>
        <w:t xml:space="preserve">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o</w:t>
      </w:r>
      <w:r w:rsidRPr="00F304C8">
        <w:rPr>
          <w:spacing w:val="-1"/>
          <w:sz w:val="24"/>
          <w:szCs w:val="24"/>
        </w:rPr>
        <w:t>t</w:t>
      </w:r>
      <w:r w:rsidRPr="00F304C8">
        <w:rPr>
          <w:sz w:val="24"/>
          <w:szCs w:val="24"/>
        </w:rPr>
        <w:t xml:space="preserve">her </w:t>
      </w:r>
      <w:r w:rsidRPr="00F304C8">
        <w:rPr>
          <w:spacing w:val="-1"/>
          <w:sz w:val="24"/>
          <w:szCs w:val="24"/>
        </w:rPr>
        <w:t>t</w:t>
      </w:r>
      <w:r w:rsidRPr="00F304C8">
        <w:rPr>
          <w:sz w:val="24"/>
          <w:szCs w:val="24"/>
        </w:rPr>
        <w:t>wo fus</w:t>
      </w:r>
      <w:r w:rsidRPr="00F304C8">
        <w:rPr>
          <w:spacing w:val="-1"/>
          <w:sz w:val="24"/>
          <w:szCs w:val="24"/>
        </w:rPr>
        <w:t>i</w:t>
      </w:r>
      <w:r w:rsidRPr="00F304C8">
        <w:rPr>
          <w:sz w:val="24"/>
          <w:szCs w:val="24"/>
        </w:rPr>
        <w:t>on 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 xml:space="preserve">ns </w:t>
      </w:r>
      <w:r w:rsidRPr="00F304C8">
        <w:rPr>
          <w:spacing w:val="-1"/>
          <w:sz w:val="24"/>
          <w:szCs w:val="24"/>
        </w:rPr>
        <w:t>t</w:t>
      </w:r>
      <w:r w:rsidRPr="00F304C8">
        <w:rPr>
          <w:sz w:val="24"/>
          <w:szCs w:val="24"/>
        </w:rPr>
        <w:t xml:space="preserve">ags were found on </w:t>
      </w:r>
      <w:r w:rsidRPr="00F304C8">
        <w:rPr>
          <w:spacing w:val="-1"/>
          <w:sz w:val="24"/>
          <w:szCs w:val="24"/>
        </w:rPr>
        <w:t>t</w:t>
      </w:r>
      <w:r w:rsidRPr="00F304C8">
        <w:rPr>
          <w:spacing w:val="2"/>
          <w:sz w:val="24"/>
          <w:szCs w:val="24"/>
        </w:rPr>
        <w:t>h</w:t>
      </w:r>
      <w:r w:rsidRPr="00F304C8">
        <w:rPr>
          <w:sz w:val="24"/>
          <w:szCs w:val="24"/>
        </w:rPr>
        <w:t xml:space="preserve">e C </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nus (</w:t>
      </w:r>
      <w:r w:rsidRPr="00F304C8">
        <w:rPr>
          <w:spacing w:val="-17"/>
          <w:sz w:val="24"/>
          <w:szCs w:val="24"/>
        </w:rPr>
        <w:t>T</w:t>
      </w:r>
      <w:r w:rsidRPr="00F304C8">
        <w:rPr>
          <w:sz w:val="24"/>
          <w:szCs w:val="24"/>
        </w:rPr>
        <w:t>ab</w:t>
      </w:r>
      <w:r w:rsidRPr="00F304C8">
        <w:rPr>
          <w:spacing w:val="-1"/>
          <w:sz w:val="24"/>
          <w:szCs w:val="24"/>
        </w:rPr>
        <w:t>l</w:t>
      </w:r>
      <w:r w:rsidRPr="00F304C8">
        <w:rPr>
          <w:sz w:val="24"/>
          <w:szCs w:val="24"/>
        </w:rPr>
        <w:t>e</w:t>
      </w:r>
      <w:r w:rsidRPr="00F304C8">
        <w:rPr>
          <w:spacing w:val="1"/>
          <w:sz w:val="24"/>
          <w:szCs w:val="24"/>
        </w:rPr>
        <w:t xml:space="preserve"> </w:t>
      </w:r>
      <w:r w:rsidRPr="00F304C8">
        <w:rPr>
          <w:sz w:val="24"/>
          <w:szCs w:val="24"/>
        </w:rPr>
        <w:t>1).</w:t>
      </w:r>
    </w:p>
    <w:p w:rsidR="00F304C8" w:rsidRPr="00F304C8" w:rsidRDefault="00F304C8" w:rsidP="00F304C8">
      <w:pPr>
        <w:spacing w:line="480" w:lineRule="auto"/>
        <w:ind w:left="102" w:right="64" w:firstLine="720"/>
        <w:jc w:val="both"/>
        <w:rPr>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4009"/>
        <w:gridCol w:w="3379"/>
        <w:gridCol w:w="2162"/>
      </w:tblGrid>
      <w:tr w:rsidR="00F304C8" w:rsidRPr="00F304C8" w:rsidTr="00B343DF">
        <w:trPr>
          <w:trHeight w:hRule="exact" w:val="368"/>
        </w:trPr>
        <w:tc>
          <w:tcPr>
            <w:tcW w:w="4009" w:type="dxa"/>
            <w:tcBorders>
              <w:top w:val="single" w:sz="6" w:space="0" w:color="000009"/>
              <w:left w:val="nil"/>
              <w:bottom w:val="single" w:sz="6" w:space="0" w:color="000009"/>
              <w:right w:val="nil"/>
            </w:tcBorders>
          </w:tcPr>
          <w:p w:rsidR="00F304C8" w:rsidRPr="00F304C8" w:rsidRDefault="00F304C8" w:rsidP="00F304C8">
            <w:pPr>
              <w:spacing w:before="79" w:line="480" w:lineRule="auto"/>
              <w:ind w:left="554"/>
              <w:rPr>
                <w:sz w:val="24"/>
                <w:szCs w:val="24"/>
              </w:rPr>
            </w:pPr>
            <w:r w:rsidRPr="00F304C8">
              <w:rPr>
                <w:spacing w:val="-19"/>
                <w:sz w:val="24"/>
                <w:szCs w:val="24"/>
              </w:rPr>
              <w:t>T</w:t>
            </w:r>
            <w:r w:rsidRPr="00F304C8">
              <w:rPr>
                <w:sz w:val="24"/>
                <w:szCs w:val="24"/>
              </w:rPr>
              <w:t>ag</w:t>
            </w:r>
            <w:r w:rsidRPr="00F304C8">
              <w:rPr>
                <w:spacing w:val="2"/>
                <w:sz w:val="24"/>
                <w:szCs w:val="24"/>
              </w:rPr>
              <w:t>g</w:t>
            </w:r>
            <w:r w:rsidRPr="00F304C8">
              <w:rPr>
                <w:sz w:val="24"/>
                <w:szCs w:val="24"/>
              </w:rPr>
              <w:t>ed D</w:t>
            </w:r>
            <w:r w:rsidRPr="00F304C8">
              <w:rPr>
                <w:spacing w:val="-1"/>
                <w:sz w:val="24"/>
                <w:szCs w:val="24"/>
              </w:rPr>
              <w:t>H</w:t>
            </w:r>
            <w:r w:rsidRPr="00F304C8">
              <w:rPr>
                <w:sz w:val="24"/>
                <w:szCs w:val="24"/>
              </w:rPr>
              <w:t>FR Fus</w:t>
            </w:r>
            <w:r w:rsidRPr="00F304C8">
              <w:rPr>
                <w:spacing w:val="-1"/>
                <w:sz w:val="24"/>
                <w:szCs w:val="24"/>
              </w:rPr>
              <w:t>i</w:t>
            </w:r>
            <w:r w:rsidRPr="00F304C8">
              <w:rPr>
                <w:sz w:val="24"/>
                <w:szCs w:val="24"/>
              </w:rPr>
              <w:t>on 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p>
        </w:tc>
        <w:tc>
          <w:tcPr>
            <w:tcW w:w="3379" w:type="dxa"/>
            <w:tcBorders>
              <w:top w:val="single" w:sz="6" w:space="0" w:color="000009"/>
              <w:left w:val="nil"/>
              <w:bottom w:val="single" w:sz="6" w:space="0" w:color="000009"/>
              <w:right w:val="nil"/>
            </w:tcBorders>
          </w:tcPr>
          <w:p w:rsidR="00F304C8" w:rsidRPr="00F304C8" w:rsidRDefault="00F304C8" w:rsidP="00F304C8">
            <w:pPr>
              <w:spacing w:before="79" w:line="480" w:lineRule="auto"/>
              <w:ind w:left="589"/>
              <w:rPr>
                <w:sz w:val="24"/>
                <w:szCs w:val="24"/>
              </w:rPr>
            </w:pPr>
            <w:r w:rsidRPr="00F304C8">
              <w:rPr>
                <w:sz w:val="24"/>
                <w:szCs w:val="24"/>
              </w:rPr>
              <w:t>Pred</w:t>
            </w:r>
            <w:r w:rsidRPr="00F304C8">
              <w:rPr>
                <w:spacing w:val="-1"/>
                <w:sz w:val="24"/>
                <w:szCs w:val="24"/>
              </w:rPr>
              <w:t>i</w:t>
            </w:r>
            <w:r w:rsidRPr="00F304C8">
              <w:rPr>
                <w:sz w:val="24"/>
                <w:szCs w:val="24"/>
              </w:rPr>
              <w:t>c</w:t>
            </w:r>
            <w:r w:rsidRPr="00F304C8">
              <w:rPr>
                <w:spacing w:val="-1"/>
                <w:sz w:val="24"/>
                <w:szCs w:val="24"/>
              </w:rPr>
              <w:t>t</w:t>
            </w:r>
            <w:r w:rsidRPr="00F304C8">
              <w:rPr>
                <w:sz w:val="24"/>
                <w:szCs w:val="24"/>
              </w:rPr>
              <w:t>ed</w:t>
            </w:r>
            <w:r w:rsidRPr="00F304C8">
              <w:rPr>
                <w:spacing w:val="-2"/>
                <w:sz w:val="24"/>
                <w:szCs w:val="24"/>
              </w:rPr>
              <w:t xml:space="preserve"> </w:t>
            </w:r>
            <w:r w:rsidRPr="00F304C8">
              <w:rPr>
                <w:spacing w:val="-20"/>
                <w:sz w:val="24"/>
                <w:szCs w:val="24"/>
              </w:rPr>
              <w:t>W</w:t>
            </w:r>
            <w:r w:rsidRPr="00F304C8">
              <w:rPr>
                <w:sz w:val="24"/>
                <w:szCs w:val="24"/>
              </w:rPr>
              <w:t>e</w:t>
            </w:r>
            <w:r w:rsidRPr="00F304C8">
              <w:rPr>
                <w:spacing w:val="-1"/>
                <w:sz w:val="24"/>
                <w:szCs w:val="24"/>
              </w:rPr>
              <w:t>i</w:t>
            </w:r>
            <w:r w:rsidRPr="00F304C8">
              <w:rPr>
                <w:sz w:val="24"/>
                <w:szCs w:val="24"/>
              </w:rPr>
              <w:t>g</w:t>
            </w:r>
            <w:r w:rsidRPr="00F304C8">
              <w:rPr>
                <w:spacing w:val="2"/>
                <w:sz w:val="24"/>
                <w:szCs w:val="24"/>
              </w:rPr>
              <w:t>h</w:t>
            </w:r>
            <w:r w:rsidRPr="00F304C8">
              <w:rPr>
                <w:sz w:val="24"/>
                <w:szCs w:val="24"/>
              </w:rPr>
              <w:t>t</w:t>
            </w:r>
            <w:r w:rsidRPr="00F304C8">
              <w:rPr>
                <w:spacing w:val="-1"/>
                <w:sz w:val="24"/>
                <w:szCs w:val="24"/>
              </w:rPr>
              <w:t xml:space="preserve"> </w:t>
            </w:r>
            <w:r w:rsidRPr="00F304C8">
              <w:rPr>
                <w:sz w:val="24"/>
                <w:szCs w:val="24"/>
              </w:rPr>
              <w:t>(kD)</w:t>
            </w:r>
          </w:p>
        </w:tc>
        <w:tc>
          <w:tcPr>
            <w:tcW w:w="2162" w:type="dxa"/>
            <w:tcBorders>
              <w:top w:val="single" w:sz="6" w:space="0" w:color="000009"/>
              <w:left w:val="nil"/>
              <w:bottom w:val="single" w:sz="6" w:space="0" w:color="000009"/>
              <w:right w:val="nil"/>
            </w:tcBorders>
          </w:tcPr>
          <w:p w:rsidR="00F304C8" w:rsidRPr="00F304C8" w:rsidRDefault="00F304C8" w:rsidP="00F304C8">
            <w:pPr>
              <w:spacing w:before="79" w:line="480" w:lineRule="auto"/>
              <w:ind w:left="630"/>
              <w:rPr>
                <w:sz w:val="24"/>
                <w:szCs w:val="24"/>
              </w:rPr>
            </w:pPr>
            <w:r w:rsidRPr="00F304C8">
              <w:rPr>
                <w:spacing w:val="-19"/>
                <w:sz w:val="24"/>
                <w:szCs w:val="24"/>
              </w:rPr>
              <w:t>T</w:t>
            </w:r>
            <w:r w:rsidRPr="00F304C8">
              <w:rPr>
                <w:sz w:val="24"/>
                <w:szCs w:val="24"/>
              </w:rPr>
              <w:t>e</w:t>
            </w:r>
            <w:r w:rsidRPr="00F304C8">
              <w:rPr>
                <w:spacing w:val="2"/>
                <w:sz w:val="24"/>
                <w:szCs w:val="24"/>
              </w:rPr>
              <w:t>r</w:t>
            </w:r>
            <w:r w:rsidRPr="00F304C8">
              <w:rPr>
                <w:spacing w:val="-1"/>
                <w:sz w:val="24"/>
                <w:szCs w:val="24"/>
              </w:rPr>
              <w:t>mi</w:t>
            </w:r>
            <w:r w:rsidRPr="00F304C8">
              <w:rPr>
                <w:sz w:val="24"/>
                <w:szCs w:val="24"/>
              </w:rPr>
              <w:t>nus</w:t>
            </w:r>
          </w:p>
        </w:tc>
      </w:tr>
      <w:tr w:rsidR="00F304C8" w:rsidRPr="00F304C8" w:rsidTr="00B343DF">
        <w:trPr>
          <w:trHeight w:hRule="exact" w:val="320"/>
        </w:trPr>
        <w:tc>
          <w:tcPr>
            <w:tcW w:w="400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1112"/>
              <w:rPr>
                <w:sz w:val="24"/>
                <w:szCs w:val="24"/>
              </w:rPr>
            </w:pPr>
            <w:r w:rsidRPr="00F304C8">
              <w:rPr>
                <w:sz w:val="24"/>
                <w:szCs w:val="24"/>
              </w:rPr>
              <w:t>H</w:t>
            </w:r>
            <w:r w:rsidRPr="00F304C8">
              <w:rPr>
                <w:spacing w:val="-1"/>
                <w:sz w:val="24"/>
                <w:szCs w:val="24"/>
              </w:rPr>
              <w:t>i</w:t>
            </w:r>
            <w:r w:rsidRPr="00F304C8">
              <w:rPr>
                <w:sz w:val="24"/>
                <w:szCs w:val="24"/>
              </w:rPr>
              <w:t>s-</w:t>
            </w:r>
            <w:r w:rsidRPr="00F304C8">
              <w:rPr>
                <w:spacing w:val="-1"/>
                <w:sz w:val="24"/>
                <w:szCs w:val="24"/>
              </w:rPr>
              <w:t>t</w:t>
            </w:r>
            <w:r w:rsidRPr="00F304C8">
              <w:rPr>
                <w:sz w:val="24"/>
                <w:szCs w:val="24"/>
              </w:rPr>
              <w:t>agged</w:t>
            </w:r>
            <w:r w:rsidRPr="00F304C8">
              <w:rPr>
                <w:spacing w:val="2"/>
                <w:sz w:val="24"/>
                <w:szCs w:val="24"/>
              </w:rPr>
              <w:t xml:space="preserve"> </w:t>
            </w:r>
            <w:r w:rsidRPr="00F304C8">
              <w:rPr>
                <w:spacing w:val="-1"/>
                <w:sz w:val="24"/>
                <w:szCs w:val="24"/>
              </w:rPr>
              <w:t>D</w:t>
            </w:r>
            <w:r w:rsidRPr="00F304C8">
              <w:rPr>
                <w:sz w:val="24"/>
                <w:szCs w:val="24"/>
              </w:rPr>
              <w:t>HFR</w:t>
            </w:r>
          </w:p>
        </w:tc>
        <w:tc>
          <w:tcPr>
            <w:tcW w:w="337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1301" w:right="1342"/>
              <w:jc w:val="center"/>
              <w:rPr>
                <w:sz w:val="24"/>
                <w:szCs w:val="24"/>
              </w:rPr>
            </w:pPr>
            <w:r w:rsidRPr="00F304C8">
              <w:rPr>
                <w:sz w:val="24"/>
                <w:szCs w:val="24"/>
              </w:rPr>
              <w:t>23.616</w:t>
            </w:r>
          </w:p>
        </w:tc>
        <w:tc>
          <w:tcPr>
            <w:tcW w:w="2162"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956" w:right="957"/>
              <w:jc w:val="center"/>
              <w:rPr>
                <w:sz w:val="24"/>
                <w:szCs w:val="24"/>
              </w:rPr>
            </w:pPr>
            <w:r w:rsidRPr="00F304C8">
              <w:rPr>
                <w:sz w:val="24"/>
                <w:szCs w:val="24"/>
              </w:rPr>
              <w:t>N</w:t>
            </w:r>
          </w:p>
        </w:tc>
      </w:tr>
      <w:tr w:rsidR="00F304C8" w:rsidRPr="00F304C8" w:rsidTr="00B343DF">
        <w:trPr>
          <w:trHeight w:hRule="exact" w:val="320"/>
        </w:trPr>
        <w:tc>
          <w:tcPr>
            <w:tcW w:w="400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1064"/>
              <w:rPr>
                <w:sz w:val="24"/>
                <w:szCs w:val="24"/>
              </w:rPr>
            </w:pPr>
            <w:r w:rsidRPr="00F304C8">
              <w:rPr>
                <w:spacing w:val="-1"/>
                <w:sz w:val="24"/>
                <w:szCs w:val="24"/>
              </w:rPr>
              <w:t>G</w:t>
            </w:r>
            <w:r w:rsidRPr="00F304C8">
              <w:rPr>
                <w:spacing w:val="2"/>
                <w:sz w:val="24"/>
                <w:szCs w:val="24"/>
              </w:rPr>
              <w:t>S</w:t>
            </w:r>
            <w:r w:rsidRPr="00F304C8">
              <w:rPr>
                <w:spacing w:val="-24"/>
                <w:sz w:val="24"/>
                <w:szCs w:val="24"/>
              </w:rPr>
              <w:t>T</w:t>
            </w:r>
            <w:r w:rsidRPr="00F304C8">
              <w:rPr>
                <w:sz w:val="24"/>
                <w:szCs w:val="24"/>
              </w:rPr>
              <w:t>-</w:t>
            </w:r>
            <w:r w:rsidRPr="00F304C8">
              <w:rPr>
                <w:spacing w:val="1"/>
                <w:sz w:val="24"/>
                <w:szCs w:val="24"/>
              </w:rPr>
              <w:t>t</w:t>
            </w:r>
            <w:r w:rsidRPr="00F304C8">
              <w:rPr>
                <w:sz w:val="24"/>
                <w:szCs w:val="24"/>
              </w:rPr>
              <w:t>agged D</w:t>
            </w:r>
            <w:r w:rsidRPr="00F304C8">
              <w:rPr>
                <w:spacing w:val="-1"/>
                <w:sz w:val="24"/>
                <w:szCs w:val="24"/>
              </w:rPr>
              <w:t>H</w:t>
            </w:r>
            <w:r w:rsidRPr="00F304C8">
              <w:rPr>
                <w:sz w:val="24"/>
                <w:szCs w:val="24"/>
              </w:rPr>
              <w:t>FR</w:t>
            </w:r>
          </w:p>
        </w:tc>
        <w:tc>
          <w:tcPr>
            <w:tcW w:w="337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1301" w:right="1342"/>
              <w:jc w:val="center"/>
              <w:rPr>
                <w:sz w:val="24"/>
                <w:szCs w:val="24"/>
              </w:rPr>
            </w:pPr>
            <w:r w:rsidRPr="00F304C8">
              <w:rPr>
                <w:sz w:val="24"/>
                <w:szCs w:val="24"/>
              </w:rPr>
              <w:t>47.506</w:t>
            </w:r>
          </w:p>
        </w:tc>
        <w:tc>
          <w:tcPr>
            <w:tcW w:w="2162"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962" w:right="964"/>
              <w:jc w:val="center"/>
              <w:rPr>
                <w:sz w:val="24"/>
                <w:szCs w:val="24"/>
              </w:rPr>
            </w:pPr>
            <w:r w:rsidRPr="00F304C8">
              <w:rPr>
                <w:sz w:val="24"/>
                <w:szCs w:val="24"/>
              </w:rPr>
              <w:t>C</w:t>
            </w:r>
          </w:p>
        </w:tc>
      </w:tr>
      <w:tr w:rsidR="00F304C8" w:rsidRPr="00F304C8" w:rsidTr="00B343DF">
        <w:trPr>
          <w:trHeight w:hRule="exact" w:val="320"/>
        </w:trPr>
        <w:tc>
          <w:tcPr>
            <w:tcW w:w="400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806"/>
              <w:rPr>
                <w:sz w:val="24"/>
                <w:szCs w:val="24"/>
              </w:rPr>
            </w:pPr>
            <w:r w:rsidRPr="00F304C8">
              <w:rPr>
                <w:spacing w:val="2"/>
                <w:sz w:val="24"/>
                <w:szCs w:val="24"/>
              </w:rPr>
              <w:t>M</w:t>
            </w:r>
            <w:r w:rsidRPr="00F304C8">
              <w:rPr>
                <w:spacing w:val="-4"/>
                <w:sz w:val="24"/>
                <w:szCs w:val="24"/>
              </w:rPr>
              <w:t>y</w:t>
            </w:r>
            <w:r w:rsidRPr="00F304C8">
              <w:rPr>
                <w:sz w:val="24"/>
                <w:szCs w:val="24"/>
              </w:rPr>
              <w:t>c</w:t>
            </w:r>
            <w:r w:rsidRPr="00F304C8">
              <w:rPr>
                <w:spacing w:val="2"/>
                <w:sz w:val="24"/>
                <w:szCs w:val="24"/>
              </w:rPr>
              <w:t>-</w:t>
            </w:r>
            <w:r w:rsidRPr="00F304C8">
              <w:rPr>
                <w:sz w:val="24"/>
                <w:szCs w:val="24"/>
              </w:rPr>
              <w:t>F</w:t>
            </w:r>
            <w:r w:rsidRPr="00F304C8">
              <w:rPr>
                <w:spacing w:val="-1"/>
                <w:sz w:val="24"/>
                <w:szCs w:val="24"/>
              </w:rPr>
              <w:t>l</w:t>
            </w:r>
            <w:r w:rsidRPr="00F304C8">
              <w:rPr>
                <w:sz w:val="24"/>
                <w:szCs w:val="24"/>
              </w:rPr>
              <w:t>ag-</w:t>
            </w:r>
            <w:r w:rsidRPr="00F304C8">
              <w:rPr>
                <w:spacing w:val="-1"/>
                <w:sz w:val="24"/>
                <w:szCs w:val="24"/>
              </w:rPr>
              <w:t>t</w:t>
            </w:r>
            <w:r w:rsidRPr="00F304C8">
              <w:rPr>
                <w:sz w:val="24"/>
                <w:szCs w:val="24"/>
              </w:rPr>
              <w:t>agged</w:t>
            </w:r>
            <w:r w:rsidRPr="00F304C8">
              <w:rPr>
                <w:spacing w:val="2"/>
                <w:sz w:val="24"/>
                <w:szCs w:val="24"/>
              </w:rPr>
              <w:t xml:space="preserve"> </w:t>
            </w:r>
            <w:r w:rsidRPr="00F304C8">
              <w:rPr>
                <w:spacing w:val="-1"/>
                <w:sz w:val="24"/>
                <w:szCs w:val="24"/>
              </w:rPr>
              <w:t>D</w:t>
            </w:r>
            <w:r w:rsidRPr="00F304C8">
              <w:rPr>
                <w:sz w:val="24"/>
                <w:szCs w:val="24"/>
              </w:rPr>
              <w:t>HFR</w:t>
            </w:r>
          </w:p>
        </w:tc>
        <w:tc>
          <w:tcPr>
            <w:tcW w:w="3379"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1301" w:right="1342"/>
              <w:jc w:val="center"/>
              <w:rPr>
                <w:sz w:val="24"/>
                <w:szCs w:val="24"/>
              </w:rPr>
            </w:pPr>
            <w:r w:rsidRPr="00F304C8">
              <w:rPr>
                <w:sz w:val="24"/>
                <w:szCs w:val="24"/>
              </w:rPr>
              <w:t>25.054</w:t>
            </w:r>
          </w:p>
        </w:tc>
        <w:tc>
          <w:tcPr>
            <w:tcW w:w="2162" w:type="dxa"/>
            <w:tcBorders>
              <w:top w:val="single" w:sz="6" w:space="0" w:color="000009"/>
              <w:left w:val="nil"/>
              <w:bottom w:val="single" w:sz="6" w:space="0" w:color="000009"/>
              <w:right w:val="nil"/>
            </w:tcBorders>
          </w:tcPr>
          <w:p w:rsidR="00F304C8" w:rsidRPr="00F304C8" w:rsidRDefault="00F304C8" w:rsidP="00F304C8">
            <w:pPr>
              <w:spacing w:before="31" w:line="480" w:lineRule="auto"/>
              <w:ind w:left="962" w:right="964"/>
              <w:jc w:val="center"/>
              <w:rPr>
                <w:sz w:val="24"/>
                <w:szCs w:val="24"/>
              </w:rPr>
            </w:pPr>
            <w:r w:rsidRPr="00F304C8">
              <w:rPr>
                <w:sz w:val="24"/>
                <w:szCs w:val="24"/>
              </w:rPr>
              <w:t>C</w:t>
            </w:r>
          </w:p>
        </w:tc>
      </w:tr>
    </w:tbl>
    <w:p w:rsidR="00F304C8" w:rsidRDefault="00F304C8" w:rsidP="00F304C8">
      <w:pPr>
        <w:spacing w:line="480" w:lineRule="auto"/>
        <w:ind w:right="4201"/>
        <w:rPr>
          <w:b/>
          <w:sz w:val="24"/>
          <w:szCs w:val="24"/>
        </w:rPr>
      </w:pPr>
    </w:p>
    <w:p w:rsidR="00F304C8" w:rsidRPr="00F304C8" w:rsidRDefault="00F304C8" w:rsidP="00605C59">
      <w:pPr>
        <w:spacing w:line="480" w:lineRule="auto"/>
        <w:ind w:right="4201"/>
        <w:rPr>
          <w:sz w:val="24"/>
          <w:szCs w:val="24"/>
        </w:rPr>
      </w:pPr>
      <w:r w:rsidRPr="00F304C8">
        <w:rPr>
          <w:b/>
          <w:sz w:val="24"/>
          <w:szCs w:val="24"/>
        </w:rPr>
        <w:t>D</w:t>
      </w:r>
      <w:r w:rsidRPr="00F304C8">
        <w:rPr>
          <w:b/>
          <w:spacing w:val="-1"/>
          <w:sz w:val="24"/>
          <w:szCs w:val="24"/>
        </w:rPr>
        <w:t>i</w:t>
      </w:r>
      <w:r w:rsidRPr="00F304C8">
        <w:rPr>
          <w:b/>
          <w:sz w:val="24"/>
          <w:szCs w:val="24"/>
        </w:rPr>
        <w:t>scu</w:t>
      </w:r>
      <w:r w:rsidRPr="00F304C8">
        <w:rPr>
          <w:b/>
          <w:spacing w:val="-1"/>
          <w:sz w:val="24"/>
          <w:szCs w:val="24"/>
        </w:rPr>
        <w:t>s</w:t>
      </w:r>
      <w:r w:rsidRPr="00F304C8">
        <w:rPr>
          <w:b/>
          <w:sz w:val="24"/>
          <w:szCs w:val="24"/>
        </w:rPr>
        <w:t>s</w:t>
      </w:r>
      <w:r w:rsidRPr="00F304C8">
        <w:rPr>
          <w:b/>
          <w:spacing w:val="-1"/>
          <w:sz w:val="24"/>
          <w:szCs w:val="24"/>
        </w:rPr>
        <w:t>i</w:t>
      </w:r>
      <w:r w:rsidRPr="00F304C8">
        <w:rPr>
          <w:b/>
          <w:sz w:val="24"/>
          <w:szCs w:val="24"/>
        </w:rPr>
        <w:t>on</w:t>
      </w:r>
    </w:p>
    <w:p w:rsidR="00F304C8" w:rsidRPr="00F304C8" w:rsidRDefault="00F304C8" w:rsidP="00F304C8">
      <w:pPr>
        <w:spacing w:line="480" w:lineRule="auto"/>
        <w:ind w:left="422" w:right="70" w:firstLine="720"/>
        <w:jc w:val="both"/>
        <w:rPr>
          <w:sz w:val="24"/>
          <w:szCs w:val="24"/>
        </w:rPr>
      </w:pP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resu</w:t>
      </w:r>
      <w:r w:rsidRPr="00F304C8">
        <w:rPr>
          <w:spacing w:val="-1"/>
          <w:sz w:val="24"/>
          <w:szCs w:val="24"/>
        </w:rPr>
        <w:t>lt</w:t>
      </w:r>
      <w:r w:rsidRPr="00F304C8">
        <w:rPr>
          <w:sz w:val="24"/>
          <w:szCs w:val="24"/>
        </w:rPr>
        <w:t>s</w:t>
      </w:r>
      <w:r w:rsidRPr="00F304C8">
        <w:rPr>
          <w:spacing w:val="1"/>
          <w:sz w:val="24"/>
          <w:szCs w:val="24"/>
        </w:rPr>
        <w:t xml:space="preserve"> </w:t>
      </w:r>
      <w:r w:rsidRPr="00F304C8">
        <w:rPr>
          <w:sz w:val="24"/>
          <w:szCs w:val="24"/>
        </w:rPr>
        <w:t>of</w:t>
      </w:r>
      <w:r w:rsidRPr="00F304C8">
        <w:rPr>
          <w:spacing w:val="1"/>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1"/>
          <w:sz w:val="24"/>
          <w:szCs w:val="24"/>
        </w:rPr>
        <w:t xml:space="preserve"> l</w:t>
      </w:r>
      <w:r w:rsidRPr="00F304C8">
        <w:rPr>
          <w:sz w:val="24"/>
          <w:szCs w:val="24"/>
        </w:rPr>
        <w:t>ab</w:t>
      </w:r>
      <w:r w:rsidRPr="00F304C8">
        <w:rPr>
          <w:spacing w:val="1"/>
          <w:sz w:val="24"/>
          <w:szCs w:val="24"/>
        </w:rPr>
        <w:t xml:space="preserve"> </w:t>
      </w:r>
      <w:r w:rsidRPr="00F304C8">
        <w:rPr>
          <w:sz w:val="24"/>
          <w:szCs w:val="24"/>
        </w:rPr>
        <w:t>d</w:t>
      </w:r>
      <w:r w:rsidRPr="00F304C8">
        <w:rPr>
          <w:spacing w:val="-1"/>
          <w:sz w:val="24"/>
          <w:szCs w:val="24"/>
        </w:rPr>
        <w:t>i</w:t>
      </w:r>
      <w:r w:rsidRPr="00F304C8">
        <w:rPr>
          <w:sz w:val="24"/>
          <w:szCs w:val="24"/>
        </w:rPr>
        <w:t>d</w:t>
      </w:r>
      <w:r w:rsidRPr="00F304C8">
        <w:rPr>
          <w:spacing w:val="1"/>
          <w:sz w:val="24"/>
          <w:szCs w:val="24"/>
        </w:rPr>
        <w:t xml:space="preserve"> </w:t>
      </w:r>
      <w:r w:rsidRPr="00F304C8">
        <w:rPr>
          <w:sz w:val="24"/>
          <w:szCs w:val="24"/>
        </w:rPr>
        <w:t xml:space="preserve">support </w:t>
      </w:r>
      <w:r w:rsidRPr="00F304C8">
        <w:rPr>
          <w:spacing w:val="-1"/>
          <w:sz w:val="24"/>
          <w:szCs w:val="24"/>
        </w:rPr>
        <w:t>t</w:t>
      </w:r>
      <w:r w:rsidRPr="00F304C8">
        <w:rPr>
          <w:sz w:val="24"/>
          <w:szCs w:val="24"/>
        </w:rPr>
        <w:t>he</w:t>
      </w:r>
      <w:r w:rsidRPr="00F304C8">
        <w:rPr>
          <w:spacing w:val="2"/>
          <w:sz w:val="24"/>
          <w:szCs w:val="24"/>
        </w:rPr>
        <w:t xml:space="preserve"> h</w:t>
      </w:r>
      <w:r w:rsidRPr="00F304C8">
        <w:rPr>
          <w:spacing w:val="-4"/>
          <w:sz w:val="24"/>
          <w:szCs w:val="24"/>
        </w:rPr>
        <w:t>y</w:t>
      </w:r>
      <w:r w:rsidRPr="00F304C8">
        <w:rPr>
          <w:sz w:val="24"/>
          <w:szCs w:val="24"/>
        </w:rPr>
        <w:t>p</w:t>
      </w:r>
      <w:r w:rsidRPr="00F304C8">
        <w:rPr>
          <w:spacing w:val="2"/>
          <w:sz w:val="24"/>
          <w:szCs w:val="24"/>
        </w:rPr>
        <w:t>o</w:t>
      </w:r>
      <w:r w:rsidRPr="00F304C8">
        <w:rPr>
          <w:spacing w:val="-1"/>
          <w:sz w:val="24"/>
          <w:szCs w:val="24"/>
        </w:rPr>
        <w:t>t</w:t>
      </w:r>
      <w:r w:rsidRPr="00F304C8">
        <w:rPr>
          <w:sz w:val="24"/>
          <w:szCs w:val="24"/>
        </w:rPr>
        <w:t>hes</w:t>
      </w:r>
      <w:r w:rsidRPr="00F304C8">
        <w:rPr>
          <w:spacing w:val="-1"/>
          <w:sz w:val="24"/>
          <w:szCs w:val="24"/>
        </w:rPr>
        <w:t>i</w:t>
      </w:r>
      <w:r w:rsidRPr="00F304C8">
        <w:rPr>
          <w:sz w:val="24"/>
          <w:szCs w:val="24"/>
        </w:rPr>
        <w:t>s</w:t>
      </w:r>
      <w:r w:rsidRPr="00F304C8">
        <w:rPr>
          <w:spacing w:val="1"/>
          <w:sz w:val="24"/>
          <w:szCs w:val="24"/>
        </w:rPr>
        <w:t xml:space="preserve"> </w:t>
      </w:r>
      <w:r w:rsidRPr="00F304C8">
        <w:rPr>
          <w:spacing w:val="-1"/>
          <w:sz w:val="24"/>
          <w:szCs w:val="24"/>
        </w:rPr>
        <w:t>i</w:t>
      </w:r>
      <w:r w:rsidRPr="00F304C8">
        <w:rPr>
          <w:sz w:val="24"/>
          <w:szCs w:val="24"/>
        </w:rPr>
        <w:t>n</w:t>
      </w:r>
      <w:r w:rsidRPr="00F304C8">
        <w:rPr>
          <w:spacing w:val="3"/>
          <w:sz w:val="24"/>
          <w:szCs w:val="24"/>
        </w:rPr>
        <w:t xml:space="preserve"> </w:t>
      </w:r>
      <w:r w:rsidRPr="00F304C8">
        <w:rPr>
          <w:spacing w:val="-1"/>
          <w:sz w:val="24"/>
          <w:szCs w:val="24"/>
        </w:rPr>
        <w:t>t</w:t>
      </w:r>
      <w:r w:rsidRPr="00F304C8">
        <w:rPr>
          <w:sz w:val="24"/>
          <w:szCs w:val="24"/>
        </w:rPr>
        <w:t xml:space="preserve">hat </w:t>
      </w:r>
      <w:r w:rsidRPr="00F304C8">
        <w:rPr>
          <w:spacing w:val="-1"/>
          <w:sz w:val="24"/>
          <w:szCs w:val="24"/>
        </w:rPr>
        <w:t>t</w:t>
      </w:r>
      <w:r w:rsidRPr="00F304C8">
        <w:rPr>
          <w:spacing w:val="2"/>
          <w:sz w:val="24"/>
          <w:szCs w:val="24"/>
        </w:rPr>
        <w:t>h</w:t>
      </w:r>
      <w:r w:rsidRPr="00F304C8">
        <w:rPr>
          <w:sz w:val="24"/>
          <w:szCs w:val="24"/>
        </w:rPr>
        <w:t>e c</w:t>
      </w:r>
      <w:r w:rsidRPr="00F304C8">
        <w:rPr>
          <w:spacing w:val="2"/>
          <w:sz w:val="24"/>
          <w:szCs w:val="24"/>
        </w:rPr>
        <w:t>o</w:t>
      </w:r>
      <w:r w:rsidRPr="00F304C8">
        <w:rPr>
          <w:spacing w:val="-3"/>
          <w:sz w:val="24"/>
          <w:szCs w:val="24"/>
        </w:rPr>
        <w:t>m</w:t>
      </w:r>
      <w:r w:rsidRPr="00F304C8">
        <w:rPr>
          <w:sz w:val="24"/>
          <w:szCs w:val="24"/>
        </w:rPr>
        <w:t>pu</w:t>
      </w:r>
      <w:r w:rsidRPr="00F304C8">
        <w:rPr>
          <w:spacing w:val="1"/>
          <w:sz w:val="24"/>
          <w:szCs w:val="24"/>
        </w:rPr>
        <w:t>t</w:t>
      </w:r>
      <w:r w:rsidRPr="00F304C8">
        <w:rPr>
          <w:sz w:val="24"/>
          <w:szCs w:val="24"/>
        </w:rPr>
        <w:t>a</w:t>
      </w:r>
      <w:r w:rsidRPr="00F304C8">
        <w:rPr>
          <w:spacing w:val="-1"/>
          <w:sz w:val="24"/>
          <w:szCs w:val="24"/>
        </w:rPr>
        <w:t>ti</w:t>
      </w:r>
      <w:r w:rsidRPr="00F304C8">
        <w:rPr>
          <w:sz w:val="24"/>
          <w:szCs w:val="24"/>
        </w:rPr>
        <w:t>o</w:t>
      </w:r>
      <w:r w:rsidRPr="00F304C8">
        <w:rPr>
          <w:spacing w:val="2"/>
          <w:sz w:val="24"/>
          <w:szCs w:val="24"/>
        </w:rPr>
        <w:t>n</w:t>
      </w:r>
      <w:r w:rsidRPr="00F304C8">
        <w:rPr>
          <w:sz w:val="24"/>
          <w:szCs w:val="24"/>
        </w:rPr>
        <w:t>al an</w:t>
      </w:r>
      <w:r w:rsidRPr="00F304C8">
        <w:rPr>
          <w:spacing w:val="1"/>
          <w:sz w:val="24"/>
          <w:szCs w:val="24"/>
        </w:rPr>
        <w:t>al</w:t>
      </w:r>
      <w:r w:rsidRPr="00F304C8">
        <w:rPr>
          <w:spacing w:val="-4"/>
          <w:sz w:val="24"/>
          <w:szCs w:val="24"/>
        </w:rPr>
        <w:t>y</w:t>
      </w:r>
      <w:r w:rsidRPr="00F304C8">
        <w:rPr>
          <w:sz w:val="24"/>
          <w:szCs w:val="24"/>
        </w:rPr>
        <w:t>s</w:t>
      </w:r>
      <w:r w:rsidRPr="00F304C8">
        <w:rPr>
          <w:spacing w:val="-1"/>
          <w:sz w:val="24"/>
          <w:szCs w:val="24"/>
        </w:rPr>
        <w:t>i</w:t>
      </w:r>
      <w:r w:rsidRPr="00F304C8">
        <w:rPr>
          <w:sz w:val="24"/>
          <w:szCs w:val="24"/>
        </w:rPr>
        <w:t>s</w:t>
      </w:r>
      <w:r w:rsidRPr="00F304C8">
        <w:rPr>
          <w:spacing w:val="3"/>
          <w:sz w:val="24"/>
          <w:szCs w:val="24"/>
        </w:rPr>
        <w:t xml:space="preserve"> </w:t>
      </w:r>
      <w:r w:rsidRPr="00F304C8">
        <w:rPr>
          <w:sz w:val="24"/>
          <w:szCs w:val="24"/>
        </w:rPr>
        <w:t>was gave</w:t>
      </w:r>
      <w:r w:rsidRPr="00F304C8">
        <w:rPr>
          <w:spacing w:val="23"/>
          <w:sz w:val="24"/>
          <w:szCs w:val="24"/>
        </w:rPr>
        <w:t xml:space="preserve"> </w:t>
      </w:r>
      <w:r w:rsidRPr="00F304C8">
        <w:rPr>
          <w:spacing w:val="-1"/>
          <w:sz w:val="24"/>
          <w:szCs w:val="24"/>
        </w:rPr>
        <w:t>m</w:t>
      </w:r>
      <w:r w:rsidRPr="00F304C8">
        <w:rPr>
          <w:sz w:val="24"/>
          <w:szCs w:val="24"/>
        </w:rPr>
        <w:t>ore</w:t>
      </w:r>
      <w:r w:rsidRPr="00F304C8">
        <w:rPr>
          <w:spacing w:val="23"/>
          <w:sz w:val="24"/>
          <w:szCs w:val="24"/>
        </w:rPr>
        <w:t xml:space="preserve"> </w:t>
      </w:r>
      <w:r w:rsidRPr="00F304C8">
        <w:rPr>
          <w:sz w:val="24"/>
          <w:szCs w:val="24"/>
        </w:rPr>
        <w:t>a</w:t>
      </w:r>
      <w:r w:rsidRPr="00F304C8">
        <w:rPr>
          <w:spacing w:val="1"/>
          <w:sz w:val="24"/>
          <w:szCs w:val="24"/>
        </w:rPr>
        <w:t>c</w:t>
      </w:r>
      <w:r w:rsidRPr="00F304C8">
        <w:rPr>
          <w:sz w:val="24"/>
          <w:szCs w:val="24"/>
        </w:rPr>
        <w:t>cura</w:t>
      </w:r>
      <w:r w:rsidRPr="00F304C8">
        <w:rPr>
          <w:spacing w:val="-1"/>
          <w:sz w:val="24"/>
          <w:szCs w:val="24"/>
        </w:rPr>
        <w:t>t</w:t>
      </w:r>
      <w:r w:rsidRPr="00F304C8">
        <w:rPr>
          <w:sz w:val="24"/>
          <w:szCs w:val="24"/>
        </w:rPr>
        <w:t>e</w:t>
      </w:r>
      <w:r w:rsidRPr="00F304C8">
        <w:rPr>
          <w:spacing w:val="23"/>
          <w:sz w:val="24"/>
          <w:szCs w:val="24"/>
        </w:rPr>
        <w:t xml:space="preserve"> </w:t>
      </w:r>
      <w:r w:rsidRPr="00F304C8">
        <w:rPr>
          <w:sz w:val="24"/>
          <w:szCs w:val="24"/>
        </w:rPr>
        <w:t>and</w:t>
      </w:r>
      <w:r w:rsidRPr="00F304C8">
        <w:rPr>
          <w:spacing w:val="24"/>
          <w:sz w:val="24"/>
          <w:szCs w:val="24"/>
        </w:rPr>
        <w:t xml:space="preserve"> </w:t>
      </w:r>
      <w:r w:rsidRPr="00F304C8">
        <w:rPr>
          <w:sz w:val="24"/>
          <w:szCs w:val="24"/>
        </w:rPr>
        <w:t>re</w:t>
      </w:r>
      <w:r w:rsidRPr="00F304C8">
        <w:rPr>
          <w:spacing w:val="1"/>
          <w:sz w:val="24"/>
          <w:szCs w:val="24"/>
        </w:rPr>
        <w:t>l</w:t>
      </w:r>
      <w:r w:rsidRPr="00F304C8">
        <w:rPr>
          <w:spacing w:val="-1"/>
          <w:sz w:val="24"/>
          <w:szCs w:val="24"/>
        </w:rPr>
        <w:t>i</w:t>
      </w:r>
      <w:r w:rsidRPr="00F304C8">
        <w:rPr>
          <w:sz w:val="24"/>
          <w:szCs w:val="24"/>
        </w:rPr>
        <w:t>ab</w:t>
      </w:r>
      <w:r w:rsidRPr="00F304C8">
        <w:rPr>
          <w:spacing w:val="-1"/>
          <w:sz w:val="24"/>
          <w:szCs w:val="24"/>
        </w:rPr>
        <w:t>l</w:t>
      </w:r>
      <w:r w:rsidRPr="00F304C8">
        <w:rPr>
          <w:sz w:val="24"/>
          <w:szCs w:val="24"/>
        </w:rPr>
        <w:t>e</w:t>
      </w:r>
      <w:r w:rsidRPr="00F304C8">
        <w:rPr>
          <w:spacing w:val="23"/>
          <w:sz w:val="24"/>
          <w:szCs w:val="24"/>
        </w:rPr>
        <w:t xml:space="preserve"> </w:t>
      </w:r>
      <w:r w:rsidRPr="00F304C8">
        <w:rPr>
          <w:sz w:val="24"/>
          <w:szCs w:val="24"/>
        </w:rPr>
        <w:t>resu</w:t>
      </w:r>
      <w:r w:rsidRPr="00F304C8">
        <w:rPr>
          <w:spacing w:val="1"/>
          <w:sz w:val="24"/>
          <w:szCs w:val="24"/>
        </w:rPr>
        <w:t>l</w:t>
      </w:r>
      <w:r w:rsidRPr="00F304C8">
        <w:rPr>
          <w:spacing w:val="-1"/>
          <w:sz w:val="24"/>
          <w:szCs w:val="24"/>
        </w:rPr>
        <w:t>t</w:t>
      </w:r>
      <w:r w:rsidRPr="00F304C8">
        <w:rPr>
          <w:sz w:val="24"/>
          <w:szCs w:val="24"/>
        </w:rPr>
        <w:t>s.</w:t>
      </w:r>
      <w:r w:rsidRPr="00F304C8">
        <w:rPr>
          <w:spacing w:val="22"/>
          <w:sz w:val="24"/>
          <w:szCs w:val="24"/>
        </w:rPr>
        <w:t xml:space="preserve"> </w:t>
      </w:r>
      <w:r w:rsidRPr="00F304C8">
        <w:rPr>
          <w:sz w:val="24"/>
          <w:szCs w:val="24"/>
        </w:rPr>
        <w:t>Howeve</w:t>
      </w:r>
      <w:r w:rsidRPr="00F304C8">
        <w:rPr>
          <w:spacing w:val="-10"/>
          <w:sz w:val="24"/>
          <w:szCs w:val="24"/>
        </w:rPr>
        <w:t>r</w:t>
      </w:r>
      <w:r w:rsidRPr="00F304C8">
        <w:rPr>
          <w:sz w:val="24"/>
          <w:szCs w:val="24"/>
        </w:rPr>
        <w:t>,</w:t>
      </w:r>
      <w:r w:rsidRPr="00F304C8">
        <w:rPr>
          <w:spacing w:val="24"/>
          <w:sz w:val="24"/>
          <w:szCs w:val="24"/>
        </w:rPr>
        <w:t xml:space="preserve"> </w:t>
      </w:r>
      <w:r w:rsidRPr="00F304C8">
        <w:rPr>
          <w:spacing w:val="-1"/>
          <w:sz w:val="24"/>
          <w:szCs w:val="24"/>
        </w:rPr>
        <w:t>t</w:t>
      </w:r>
      <w:r w:rsidRPr="00F304C8">
        <w:rPr>
          <w:sz w:val="24"/>
          <w:szCs w:val="24"/>
        </w:rPr>
        <w:t>he</w:t>
      </w:r>
      <w:r w:rsidRPr="00F304C8">
        <w:rPr>
          <w:spacing w:val="19"/>
          <w:sz w:val="24"/>
          <w:szCs w:val="24"/>
        </w:rPr>
        <w:t xml:space="preserv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w:t>
      </w:r>
      <w:r w:rsidRPr="00F304C8">
        <w:rPr>
          <w:spacing w:val="24"/>
          <w:sz w:val="24"/>
          <w:szCs w:val="24"/>
        </w:rPr>
        <w:t xml:space="preserve"> </w:t>
      </w:r>
      <w:r w:rsidRPr="00F304C8">
        <w:rPr>
          <w:sz w:val="24"/>
          <w:szCs w:val="24"/>
        </w:rPr>
        <w:t>b</w:t>
      </w:r>
      <w:r w:rsidRPr="00F304C8">
        <w:rPr>
          <w:spacing w:val="-1"/>
          <w:sz w:val="24"/>
          <w:szCs w:val="24"/>
        </w:rPr>
        <w:t>l</w:t>
      </w:r>
      <w:r w:rsidRPr="00F304C8">
        <w:rPr>
          <w:sz w:val="24"/>
          <w:szCs w:val="24"/>
        </w:rPr>
        <w:t>ot</w:t>
      </w:r>
      <w:r w:rsidRPr="00F304C8">
        <w:rPr>
          <w:spacing w:val="23"/>
          <w:sz w:val="24"/>
          <w:szCs w:val="24"/>
        </w:rPr>
        <w:t xml:space="preserve"> </w:t>
      </w:r>
      <w:r w:rsidRPr="00F304C8">
        <w:rPr>
          <w:sz w:val="24"/>
          <w:szCs w:val="24"/>
        </w:rPr>
        <w:t>was</w:t>
      </w:r>
      <w:r w:rsidRPr="00F304C8">
        <w:rPr>
          <w:spacing w:val="22"/>
          <w:sz w:val="24"/>
          <w:szCs w:val="24"/>
        </w:rPr>
        <w:t xml:space="preserve"> </w:t>
      </w:r>
      <w:r w:rsidRPr="00F304C8">
        <w:rPr>
          <w:sz w:val="24"/>
          <w:szCs w:val="24"/>
        </w:rPr>
        <w:t>eas</w:t>
      </w:r>
      <w:r w:rsidRPr="00F304C8">
        <w:rPr>
          <w:spacing w:val="1"/>
          <w:sz w:val="24"/>
          <w:szCs w:val="24"/>
        </w:rPr>
        <w:t>i</w:t>
      </w:r>
      <w:r w:rsidRPr="00F304C8">
        <w:rPr>
          <w:sz w:val="24"/>
          <w:szCs w:val="24"/>
        </w:rPr>
        <w:t>er</w:t>
      </w:r>
      <w:r w:rsidRPr="00F304C8">
        <w:rPr>
          <w:spacing w:val="24"/>
          <w:sz w:val="24"/>
          <w:szCs w:val="24"/>
        </w:rPr>
        <w:t xml:space="preserve"> </w:t>
      </w:r>
      <w:r w:rsidRPr="00F304C8">
        <w:rPr>
          <w:spacing w:val="-1"/>
          <w:sz w:val="24"/>
          <w:szCs w:val="24"/>
        </w:rPr>
        <w:t>t</w:t>
      </w:r>
      <w:r w:rsidRPr="00F304C8">
        <w:rPr>
          <w:sz w:val="24"/>
          <w:szCs w:val="24"/>
        </w:rPr>
        <w:t>o</w:t>
      </w:r>
      <w:r w:rsidRPr="00F304C8">
        <w:rPr>
          <w:spacing w:val="22"/>
          <w:sz w:val="24"/>
          <w:szCs w:val="24"/>
        </w:rPr>
        <w:t xml:space="preserve"> </w:t>
      </w:r>
      <w:r w:rsidRPr="00F304C8">
        <w:rPr>
          <w:sz w:val="24"/>
          <w:szCs w:val="24"/>
        </w:rPr>
        <w:t>v</w:t>
      </w:r>
      <w:r w:rsidRPr="00F304C8">
        <w:rPr>
          <w:spacing w:val="-1"/>
          <w:sz w:val="24"/>
          <w:szCs w:val="24"/>
        </w:rPr>
        <w:t>i</w:t>
      </w:r>
      <w:r w:rsidRPr="00F304C8">
        <w:rPr>
          <w:sz w:val="24"/>
          <w:szCs w:val="24"/>
        </w:rPr>
        <w:t>su</w:t>
      </w:r>
      <w:r w:rsidRPr="00F304C8">
        <w:rPr>
          <w:spacing w:val="1"/>
          <w:sz w:val="24"/>
          <w:szCs w:val="24"/>
        </w:rPr>
        <w:t>a</w:t>
      </w:r>
      <w:r w:rsidRPr="00F304C8">
        <w:rPr>
          <w:spacing w:val="-1"/>
          <w:sz w:val="24"/>
          <w:szCs w:val="24"/>
        </w:rPr>
        <w:t>li</w:t>
      </w:r>
      <w:r w:rsidRPr="00F304C8">
        <w:rPr>
          <w:sz w:val="24"/>
          <w:szCs w:val="24"/>
        </w:rPr>
        <w:t>ze</w:t>
      </w:r>
      <w:r w:rsidRPr="00F304C8">
        <w:rPr>
          <w:spacing w:val="23"/>
          <w:sz w:val="24"/>
          <w:szCs w:val="24"/>
        </w:rPr>
        <w:t xml:space="preserve"> </w:t>
      </w:r>
      <w:r w:rsidRPr="00F304C8">
        <w:rPr>
          <w:sz w:val="24"/>
          <w:szCs w:val="24"/>
        </w:rPr>
        <w:t>and d</w:t>
      </w:r>
      <w:r w:rsidRPr="00F304C8">
        <w:rPr>
          <w:spacing w:val="-1"/>
          <w:sz w:val="24"/>
          <w:szCs w:val="24"/>
        </w:rPr>
        <w:t>i</w:t>
      </w:r>
      <w:r w:rsidRPr="00F304C8">
        <w:rPr>
          <w:sz w:val="24"/>
          <w:szCs w:val="24"/>
        </w:rPr>
        <w:t>d</w:t>
      </w:r>
      <w:r w:rsidRPr="00F304C8">
        <w:rPr>
          <w:spacing w:val="2"/>
          <w:sz w:val="24"/>
          <w:szCs w:val="24"/>
        </w:rPr>
        <w:t xml:space="preserve"> </w:t>
      </w:r>
      <w:r w:rsidRPr="00F304C8">
        <w:rPr>
          <w:sz w:val="24"/>
          <w:szCs w:val="24"/>
        </w:rPr>
        <w:t>not</w:t>
      </w:r>
      <w:r w:rsidRPr="00F304C8">
        <w:rPr>
          <w:spacing w:val="-1"/>
          <w:sz w:val="24"/>
          <w:szCs w:val="24"/>
        </w:rPr>
        <w:t xml:space="preserve"> </w:t>
      </w:r>
      <w:r w:rsidRPr="00F304C8">
        <w:rPr>
          <w:sz w:val="24"/>
          <w:szCs w:val="24"/>
        </w:rPr>
        <w:t>va</w:t>
      </w:r>
      <w:r w:rsidRPr="00F304C8">
        <w:rPr>
          <w:spacing w:val="2"/>
          <w:sz w:val="24"/>
          <w:szCs w:val="24"/>
        </w:rPr>
        <w:t>r</w:t>
      </w:r>
      <w:r w:rsidRPr="00F304C8">
        <w:rPr>
          <w:sz w:val="24"/>
          <w:szCs w:val="24"/>
        </w:rPr>
        <w:t>y</w:t>
      </w:r>
      <w:r w:rsidRPr="00F304C8">
        <w:rPr>
          <w:spacing w:val="-2"/>
          <w:sz w:val="24"/>
          <w:szCs w:val="24"/>
        </w:rPr>
        <w:t xml:space="preserve"> </w:t>
      </w:r>
      <w:r w:rsidRPr="00F304C8">
        <w:rPr>
          <w:spacing w:val="-1"/>
          <w:sz w:val="24"/>
          <w:szCs w:val="24"/>
        </w:rPr>
        <w:t>m</w:t>
      </w:r>
      <w:r w:rsidRPr="00F304C8">
        <w:rPr>
          <w:sz w:val="24"/>
          <w:szCs w:val="24"/>
        </w:rPr>
        <w:t>uch</w:t>
      </w:r>
      <w:r w:rsidRPr="00F304C8">
        <w:rPr>
          <w:spacing w:val="2"/>
          <w:sz w:val="24"/>
          <w:szCs w:val="24"/>
        </w:rPr>
        <w:t xml:space="preserve"> </w:t>
      </w:r>
      <w:r w:rsidRPr="00F304C8">
        <w:rPr>
          <w:sz w:val="24"/>
          <w:szCs w:val="24"/>
        </w:rPr>
        <w:t>from</w:t>
      </w:r>
      <w:r w:rsidRPr="00F304C8">
        <w:rPr>
          <w:spacing w:val="-1"/>
          <w:sz w:val="24"/>
          <w:szCs w:val="24"/>
        </w:rPr>
        <w:t xml:space="preserve"> t</w:t>
      </w:r>
      <w:r w:rsidRPr="00F304C8">
        <w:rPr>
          <w:sz w:val="24"/>
          <w:szCs w:val="24"/>
        </w:rPr>
        <w:t>he</w:t>
      </w:r>
      <w:r w:rsidRPr="00F304C8">
        <w:rPr>
          <w:spacing w:val="1"/>
          <w:sz w:val="24"/>
          <w:szCs w:val="24"/>
        </w:rPr>
        <w:t xml:space="preserve"> </w:t>
      </w:r>
      <w:r w:rsidRPr="00F304C8">
        <w:rPr>
          <w:sz w:val="24"/>
          <w:szCs w:val="24"/>
        </w:rPr>
        <w:t>co</w:t>
      </w:r>
      <w:r w:rsidRPr="00F304C8">
        <w:rPr>
          <w:spacing w:val="-1"/>
          <w:sz w:val="24"/>
          <w:szCs w:val="24"/>
        </w:rPr>
        <w:t>m</w:t>
      </w:r>
      <w:r w:rsidRPr="00F304C8">
        <w:rPr>
          <w:sz w:val="24"/>
          <w:szCs w:val="24"/>
        </w:rPr>
        <w:t>pu</w:t>
      </w:r>
      <w:r w:rsidRPr="00F304C8">
        <w:rPr>
          <w:spacing w:val="-1"/>
          <w:sz w:val="24"/>
          <w:szCs w:val="24"/>
        </w:rPr>
        <w:t>t</w:t>
      </w:r>
      <w:r w:rsidRPr="00F304C8">
        <w:rPr>
          <w:spacing w:val="1"/>
          <w:sz w:val="24"/>
          <w:szCs w:val="24"/>
        </w:rPr>
        <w:t>a</w:t>
      </w:r>
      <w:r w:rsidRPr="00F304C8">
        <w:rPr>
          <w:spacing w:val="-1"/>
          <w:sz w:val="24"/>
          <w:szCs w:val="24"/>
        </w:rPr>
        <w:t>ti</w:t>
      </w:r>
      <w:r w:rsidRPr="00F304C8">
        <w:rPr>
          <w:sz w:val="24"/>
          <w:szCs w:val="24"/>
        </w:rPr>
        <w:t>on</w:t>
      </w:r>
      <w:r w:rsidRPr="00F304C8">
        <w:rPr>
          <w:spacing w:val="1"/>
          <w:sz w:val="24"/>
          <w:szCs w:val="24"/>
        </w:rPr>
        <w:t>a</w:t>
      </w:r>
      <w:r w:rsidRPr="00F304C8">
        <w:rPr>
          <w:sz w:val="24"/>
          <w:szCs w:val="24"/>
        </w:rPr>
        <w:t>l</w:t>
      </w:r>
      <w:r w:rsidRPr="00F304C8">
        <w:rPr>
          <w:spacing w:val="-1"/>
          <w:sz w:val="24"/>
          <w:szCs w:val="24"/>
        </w:rPr>
        <w:t xml:space="preserve"> </w:t>
      </w:r>
      <w:r w:rsidRPr="00F304C8">
        <w:rPr>
          <w:sz w:val="24"/>
          <w:szCs w:val="24"/>
        </w:rPr>
        <w:t>ana</w:t>
      </w:r>
      <w:r w:rsidRPr="00F304C8">
        <w:rPr>
          <w:spacing w:val="3"/>
          <w:sz w:val="24"/>
          <w:szCs w:val="24"/>
        </w:rPr>
        <w:t>l</w:t>
      </w:r>
      <w:r w:rsidRPr="00F304C8">
        <w:rPr>
          <w:spacing w:val="-4"/>
          <w:sz w:val="24"/>
          <w:szCs w:val="24"/>
        </w:rPr>
        <w:t>y</w:t>
      </w:r>
      <w:r w:rsidRPr="00F304C8">
        <w:rPr>
          <w:sz w:val="24"/>
          <w:szCs w:val="24"/>
        </w:rPr>
        <w:t>s</w:t>
      </w:r>
      <w:r w:rsidRPr="00F304C8">
        <w:rPr>
          <w:spacing w:val="-1"/>
          <w:sz w:val="24"/>
          <w:szCs w:val="24"/>
        </w:rPr>
        <w:t>i</w:t>
      </w:r>
      <w:r w:rsidRPr="00F304C8">
        <w:rPr>
          <w:sz w:val="24"/>
          <w:szCs w:val="24"/>
        </w:rPr>
        <w:t>s</w:t>
      </w:r>
      <w:r w:rsidRPr="00F304C8">
        <w:rPr>
          <w:spacing w:val="2"/>
          <w:sz w:val="24"/>
          <w:szCs w:val="24"/>
        </w:rPr>
        <w:t xml:space="preserve"> </w:t>
      </w:r>
      <w:r w:rsidRPr="00F304C8">
        <w:rPr>
          <w:spacing w:val="-1"/>
          <w:sz w:val="24"/>
          <w:szCs w:val="24"/>
        </w:rPr>
        <w:t>w</w:t>
      </w:r>
      <w:r w:rsidRPr="00F304C8">
        <w:rPr>
          <w:sz w:val="24"/>
          <w:szCs w:val="24"/>
        </w:rPr>
        <w:t>hen</w:t>
      </w:r>
      <w:r w:rsidRPr="00F304C8">
        <w:rPr>
          <w:spacing w:val="2"/>
          <w:sz w:val="24"/>
          <w:szCs w:val="24"/>
        </w:rPr>
        <w:t xml:space="preserve"> </w:t>
      </w:r>
      <w:r w:rsidRPr="00F304C8">
        <w:rPr>
          <w:sz w:val="24"/>
          <w:szCs w:val="24"/>
        </w:rPr>
        <w:t>co</w:t>
      </w:r>
      <w:r w:rsidRPr="00F304C8">
        <w:rPr>
          <w:spacing w:val="-1"/>
          <w:sz w:val="24"/>
          <w:szCs w:val="24"/>
        </w:rPr>
        <w:t>m</w:t>
      </w:r>
      <w:r w:rsidRPr="00F304C8">
        <w:rPr>
          <w:sz w:val="24"/>
          <w:szCs w:val="24"/>
        </w:rPr>
        <w:t>pared</w:t>
      </w:r>
      <w:r w:rsidRPr="00F304C8">
        <w:rPr>
          <w:spacing w:val="2"/>
          <w:sz w:val="24"/>
          <w:szCs w:val="24"/>
        </w:rPr>
        <w:t xml:space="preserve"> </w:t>
      </w:r>
      <w:r w:rsidRPr="00F304C8">
        <w:rPr>
          <w:spacing w:val="-1"/>
          <w:sz w:val="24"/>
          <w:szCs w:val="24"/>
        </w:rPr>
        <w:t>t</w:t>
      </w:r>
      <w:r w:rsidRPr="00F304C8">
        <w:rPr>
          <w:sz w:val="24"/>
          <w:szCs w:val="24"/>
        </w:rPr>
        <w:t>o one ano</w:t>
      </w:r>
      <w:r w:rsidRPr="00F304C8">
        <w:rPr>
          <w:spacing w:val="-1"/>
          <w:sz w:val="24"/>
          <w:szCs w:val="24"/>
        </w:rPr>
        <w:t>t</w:t>
      </w:r>
      <w:r w:rsidRPr="00F304C8">
        <w:rPr>
          <w:spacing w:val="2"/>
          <w:sz w:val="24"/>
          <w:szCs w:val="24"/>
        </w:rPr>
        <w:t>h</w:t>
      </w:r>
      <w:r w:rsidRPr="00F304C8">
        <w:rPr>
          <w:sz w:val="24"/>
          <w:szCs w:val="24"/>
        </w:rPr>
        <w:t>e</w:t>
      </w:r>
      <w:r w:rsidRPr="00F304C8">
        <w:rPr>
          <w:spacing w:val="-14"/>
          <w:sz w:val="24"/>
          <w:szCs w:val="24"/>
        </w:rPr>
        <w:t>r</w:t>
      </w:r>
      <w:r w:rsidRPr="00F304C8">
        <w:rPr>
          <w:sz w:val="24"/>
          <w:szCs w:val="24"/>
        </w:rPr>
        <w:t>.</w:t>
      </w:r>
    </w:p>
    <w:p w:rsidR="00F304C8" w:rsidRPr="00F304C8" w:rsidRDefault="00F304C8" w:rsidP="00F304C8">
      <w:pPr>
        <w:spacing w:before="10" w:line="480" w:lineRule="auto"/>
        <w:ind w:left="422" w:right="67" w:firstLine="720"/>
        <w:jc w:val="both"/>
        <w:rPr>
          <w:sz w:val="24"/>
          <w:szCs w:val="24"/>
        </w:rPr>
      </w:pPr>
      <w:r w:rsidRPr="00F304C8">
        <w:rPr>
          <w:sz w:val="24"/>
          <w:szCs w:val="24"/>
        </w:rPr>
        <w:t>S</w:t>
      </w:r>
      <w:r w:rsidRPr="00F304C8">
        <w:rPr>
          <w:spacing w:val="2"/>
          <w:sz w:val="24"/>
          <w:szCs w:val="24"/>
        </w:rPr>
        <w:t>o</w:t>
      </w:r>
      <w:r w:rsidRPr="00F304C8">
        <w:rPr>
          <w:spacing w:val="-3"/>
          <w:sz w:val="24"/>
          <w:szCs w:val="24"/>
        </w:rPr>
        <w:t>m</w:t>
      </w:r>
      <w:r w:rsidRPr="00F304C8">
        <w:rPr>
          <w:sz w:val="24"/>
          <w:szCs w:val="24"/>
        </w:rPr>
        <w:t>e</w:t>
      </w:r>
      <w:r w:rsidRPr="00F304C8">
        <w:rPr>
          <w:spacing w:val="3"/>
          <w:sz w:val="24"/>
          <w:szCs w:val="24"/>
        </w:rPr>
        <w:t xml:space="preserve"> </w:t>
      </w:r>
      <w:r w:rsidRPr="00F304C8">
        <w:rPr>
          <w:sz w:val="24"/>
          <w:szCs w:val="24"/>
        </w:rPr>
        <w:t>add</w:t>
      </w:r>
      <w:r w:rsidRPr="00F304C8">
        <w:rPr>
          <w:spacing w:val="1"/>
          <w:sz w:val="24"/>
          <w:szCs w:val="24"/>
        </w:rPr>
        <w:t>i</w:t>
      </w:r>
      <w:r w:rsidRPr="00F304C8">
        <w:rPr>
          <w:spacing w:val="-1"/>
          <w:sz w:val="24"/>
          <w:szCs w:val="24"/>
        </w:rPr>
        <w:t>ti</w:t>
      </w:r>
      <w:r w:rsidRPr="00F304C8">
        <w:rPr>
          <w:sz w:val="24"/>
          <w:szCs w:val="24"/>
        </w:rPr>
        <w:t>onal</w:t>
      </w:r>
      <w:r w:rsidRPr="00F304C8">
        <w:rPr>
          <w:spacing w:val="3"/>
          <w:sz w:val="24"/>
          <w:szCs w:val="24"/>
        </w:rPr>
        <w:t xml:space="preserve"> </w:t>
      </w:r>
      <w:r w:rsidRPr="00F304C8">
        <w:rPr>
          <w:sz w:val="24"/>
          <w:szCs w:val="24"/>
        </w:rPr>
        <w:t>bands</w:t>
      </w:r>
      <w:r w:rsidRPr="00F304C8">
        <w:rPr>
          <w:spacing w:val="4"/>
          <w:sz w:val="24"/>
          <w:szCs w:val="24"/>
        </w:rPr>
        <w:t xml:space="preserve"> </w:t>
      </w:r>
      <w:r w:rsidRPr="00F304C8">
        <w:rPr>
          <w:spacing w:val="-1"/>
          <w:sz w:val="24"/>
          <w:szCs w:val="24"/>
        </w:rPr>
        <w:t>t</w:t>
      </w:r>
      <w:r w:rsidRPr="00F304C8">
        <w:rPr>
          <w:sz w:val="24"/>
          <w:szCs w:val="24"/>
        </w:rPr>
        <w:t>hat</w:t>
      </w:r>
      <w:r w:rsidRPr="00F304C8">
        <w:rPr>
          <w:spacing w:val="3"/>
          <w:sz w:val="24"/>
          <w:szCs w:val="24"/>
        </w:rPr>
        <w:t xml:space="preserve"> </w:t>
      </w:r>
      <w:r w:rsidRPr="00F304C8">
        <w:rPr>
          <w:sz w:val="24"/>
          <w:szCs w:val="24"/>
        </w:rPr>
        <w:t>app</w:t>
      </w:r>
      <w:r w:rsidRPr="00F304C8">
        <w:rPr>
          <w:spacing w:val="1"/>
          <w:sz w:val="24"/>
          <w:szCs w:val="24"/>
        </w:rPr>
        <w:t>e</w:t>
      </w:r>
      <w:r w:rsidRPr="00F304C8">
        <w:rPr>
          <w:sz w:val="24"/>
          <w:szCs w:val="24"/>
        </w:rPr>
        <w:t>ared</w:t>
      </w:r>
      <w:r w:rsidRPr="00F304C8">
        <w:rPr>
          <w:spacing w:val="4"/>
          <w:sz w:val="24"/>
          <w:szCs w:val="24"/>
        </w:rPr>
        <w:t xml:space="preserve"> </w:t>
      </w:r>
      <w:r w:rsidRPr="00F304C8">
        <w:rPr>
          <w:spacing w:val="-1"/>
          <w:sz w:val="24"/>
          <w:szCs w:val="24"/>
        </w:rPr>
        <w:t>s</w:t>
      </w:r>
      <w:r w:rsidRPr="00F304C8">
        <w:rPr>
          <w:sz w:val="24"/>
          <w:szCs w:val="24"/>
        </w:rPr>
        <w:t>uch</w:t>
      </w:r>
      <w:r w:rsidRPr="00F304C8">
        <w:rPr>
          <w:spacing w:val="4"/>
          <w:sz w:val="24"/>
          <w:szCs w:val="24"/>
        </w:rPr>
        <w:t xml:space="preserve"> </w:t>
      </w:r>
      <w:r w:rsidRPr="00F304C8">
        <w:rPr>
          <w:sz w:val="24"/>
          <w:szCs w:val="24"/>
        </w:rPr>
        <w:t>as</w:t>
      </w:r>
      <w:r w:rsidRPr="00F304C8">
        <w:rPr>
          <w:spacing w:val="4"/>
          <w:sz w:val="24"/>
          <w:szCs w:val="24"/>
        </w:rPr>
        <w:t xml:space="preserve"> </w:t>
      </w:r>
      <w:r w:rsidRPr="00F304C8">
        <w:rPr>
          <w:spacing w:val="-1"/>
          <w:sz w:val="24"/>
          <w:szCs w:val="24"/>
        </w:rPr>
        <w:t>i</w:t>
      </w:r>
      <w:r w:rsidRPr="00F304C8">
        <w:rPr>
          <w:sz w:val="24"/>
          <w:szCs w:val="24"/>
        </w:rPr>
        <w:t>n</w:t>
      </w:r>
      <w:r w:rsidRPr="00F304C8">
        <w:rPr>
          <w:spacing w:val="1"/>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3"/>
          <w:sz w:val="24"/>
          <w:szCs w:val="24"/>
        </w:rPr>
        <w:t xml:space="preserve"> </w:t>
      </w:r>
      <w:r w:rsidRPr="00F304C8">
        <w:rPr>
          <w:sz w:val="24"/>
          <w:szCs w:val="24"/>
        </w:rPr>
        <w:t>case</w:t>
      </w:r>
      <w:r w:rsidRPr="00F304C8">
        <w:rPr>
          <w:spacing w:val="1"/>
          <w:sz w:val="24"/>
          <w:szCs w:val="24"/>
        </w:rPr>
        <w:t xml:space="preserve"> </w:t>
      </w:r>
      <w:r w:rsidRPr="00F304C8">
        <w:rPr>
          <w:sz w:val="24"/>
          <w:szCs w:val="24"/>
        </w:rPr>
        <w:t>of</w:t>
      </w:r>
      <w:r w:rsidRPr="00F304C8">
        <w:rPr>
          <w:spacing w:val="4"/>
          <w:sz w:val="24"/>
          <w:szCs w:val="24"/>
        </w:rPr>
        <w:t xml:space="preserve"> </w:t>
      </w:r>
      <w:r w:rsidRPr="00F304C8">
        <w:rPr>
          <w:sz w:val="24"/>
          <w:szCs w:val="24"/>
        </w:rPr>
        <w:t>F</w:t>
      </w:r>
      <w:r w:rsidRPr="00F304C8">
        <w:rPr>
          <w:spacing w:val="-1"/>
          <w:sz w:val="24"/>
          <w:szCs w:val="24"/>
        </w:rPr>
        <w:t>LA</w:t>
      </w:r>
      <w:r w:rsidRPr="00F304C8">
        <w:rPr>
          <w:sz w:val="24"/>
          <w:szCs w:val="24"/>
        </w:rPr>
        <w:t>G</w:t>
      </w:r>
      <w:r w:rsidRPr="00F304C8">
        <w:rPr>
          <w:spacing w:val="4"/>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 (F</w:t>
      </w:r>
      <w:r w:rsidRPr="00F304C8">
        <w:rPr>
          <w:spacing w:val="-1"/>
          <w:sz w:val="24"/>
          <w:szCs w:val="24"/>
        </w:rPr>
        <w:t>i</w:t>
      </w:r>
      <w:r w:rsidRPr="00F304C8">
        <w:rPr>
          <w:sz w:val="24"/>
          <w:szCs w:val="24"/>
        </w:rPr>
        <w:t>g.</w:t>
      </w:r>
      <w:r w:rsidRPr="00F304C8">
        <w:rPr>
          <w:spacing w:val="4"/>
          <w:sz w:val="24"/>
          <w:szCs w:val="24"/>
        </w:rPr>
        <w:t xml:space="preserve"> </w:t>
      </w:r>
      <w:r w:rsidRPr="00F304C8">
        <w:rPr>
          <w:sz w:val="24"/>
          <w:szCs w:val="24"/>
        </w:rPr>
        <w:t>1C),</w:t>
      </w:r>
      <w:r w:rsidRPr="00F304C8">
        <w:rPr>
          <w:spacing w:val="1"/>
          <w:sz w:val="24"/>
          <w:szCs w:val="24"/>
        </w:rPr>
        <w:t xml:space="preserve"> </w:t>
      </w:r>
      <w:r w:rsidRPr="00F304C8">
        <w:rPr>
          <w:spacing w:val="-1"/>
          <w:sz w:val="24"/>
          <w:szCs w:val="24"/>
        </w:rPr>
        <w:t>t</w:t>
      </w:r>
      <w:r w:rsidRPr="00F304C8">
        <w:rPr>
          <w:sz w:val="24"/>
          <w:szCs w:val="24"/>
        </w:rPr>
        <w:t>he add</w:t>
      </w:r>
      <w:r w:rsidRPr="00F304C8">
        <w:rPr>
          <w:spacing w:val="1"/>
          <w:sz w:val="24"/>
          <w:szCs w:val="24"/>
        </w:rPr>
        <w:t>i</w:t>
      </w:r>
      <w:r w:rsidRPr="00F304C8">
        <w:rPr>
          <w:spacing w:val="-1"/>
          <w:sz w:val="24"/>
          <w:szCs w:val="24"/>
        </w:rPr>
        <w:t>ti</w:t>
      </w:r>
      <w:r w:rsidRPr="00F304C8">
        <w:rPr>
          <w:sz w:val="24"/>
          <w:szCs w:val="24"/>
        </w:rPr>
        <w:t>on</w:t>
      </w:r>
      <w:r w:rsidRPr="00F304C8">
        <w:rPr>
          <w:spacing w:val="1"/>
          <w:sz w:val="24"/>
          <w:szCs w:val="24"/>
        </w:rPr>
        <w:t>a</w:t>
      </w:r>
      <w:r w:rsidRPr="00F304C8">
        <w:rPr>
          <w:sz w:val="24"/>
          <w:szCs w:val="24"/>
        </w:rPr>
        <w:t>l</w:t>
      </w:r>
      <w:r w:rsidRPr="00F304C8">
        <w:rPr>
          <w:spacing w:val="2"/>
          <w:sz w:val="24"/>
          <w:szCs w:val="24"/>
        </w:rPr>
        <w:t xml:space="preserve"> </w:t>
      </w:r>
      <w:r w:rsidRPr="00F304C8">
        <w:rPr>
          <w:sz w:val="24"/>
          <w:szCs w:val="24"/>
        </w:rPr>
        <w:t>bands</w:t>
      </w:r>
      <w:r w:rsidRPr="00F304C8">
        <w:rPr>
          <w:spacing w:val="1"/>
          <w:sz w:val="24"/>
          <w:szCs w:val="24"/>
        </w:rPr>
        <w:t xml:space="preserve"> </w:t>
      </w:r>
      <w:r w:rsidRPr="00F304C8">
        <w:rPr>
          <w:sz w:val="24"/>
          <w:szCs w:val="24"/>
        </w:rPr>
        <w:t>cou</w:t>
      </w:r>
      <w:r w:rsidRPr="00F304C8">
        <w:rPr>
          <w:spacing w:val="-1"/>
          <w:sz w:val="24"/>
          <w:szCs w:val="24"/>
        </w:rPr>
        <w:t>l</w:t>
      </w:r>
      <w:r w:rsidRPr="00F304C8">
        <w:rPr>
          <w:sz w:val="24"/>
          <w:szCs w:val="24"/>
        </w:rPr>
        <w:t>d</w:t>
      </w:r>
      <w:r w:rsidRPr="00F304C8">
        <w:rPr>
          <w:spacing w:val="2"/>
          <w:sz w:val="24"/>
          <w:szCs w:val="24"/>
        </w:rPr>
        <w:t xml:space="preserve"> </w:t>
      </w:r>
      <w:r w:rsidRPr="00F304C8">
        <w:rPr>
          <w:sz w:val="24"/>
          <w:szCs w:val="24"/>
        </w:rPr>
        <w:t>have</w:t>
      </w:r>
      <w:r w:rsidRPr="00F304C8">
        <w:rPr>
          <w:spacing w:val="2"/>
          <w:sz w:val="24"/>
          <w:szCs w:val="24"/>
        </w:rPr>
        <w:t xml:space="preserve"> </w:t>
      </w:r>
      <w:r w:rsidRPr="00F304C8">
        <w:rPr>
          <w:sz w:val="24"/>
          <w:szCs w:val="24"/>
        </w:rPr>
        <w:t>been</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resu</w:t>
      </w:r>
      <w:r w:rsidRPr="00F304C8">
        <w:rPr>
          <w:spacing w:val="-1"/>
          <w:sz w:val="24"/>
          <w:szCs w:val="24"/>
        </w:rPr>
        <w:t>l</w:t>
      </w:r>
      <w:r w:rsidRPr="00F304C8">
        <w:rPr>
          <w:sz w:val="24"/>
          <w:szCs w:val="24"/>
        </w:rPr>
        <w:t>t</w:t>
      </w:r>
      <w:r w:rsidRPr="00F304C8">
        <w:rPr>
          <w:spacing w:val="2"/>
          <w:sz w:val="24"/>
          <w:szCs w:val="24"/>
        </w:rPr>
        <w:t xml:space="preserve"> </w:t>
      </w:r>
      <w:r w:rsidRPr="00F304C8">
        <w:rPr>
          <w:sz w:val="24"/>
          <w:szCs w:val="24"/>
        </w:rPr>
        <w:t>of</w:t>
      </w:r>
      <w:r w:rsidRPr="00F304C8">
        <w:rPr>
          <w:spacing w:val="3"/>
          <w:sz w:val="24"/>
          <w:szCs w:val="24"/>
        </w:rPr>
        <w:t xml:space="preserve"> </w:t>
      </w:r>
      <w:r w:rsidRPr="00F304C8">
        <w:rPr>
          <w:sz w:val="24"/>
          <w:szCs w:val="24"/>
        </w:rPr>
        <w:t>no</w:t>
      </w:r>
      <w:r w:rsidRPr="00F304C8">
        <w:rPr>
          <w:spacing w:val="-2"/>
          <w:sz w:val="24"/>
          <w:szCs w:val="24"/>
        </w:rPr>
        <w:t>n</w:t>
      </w:r>
      <w:r w:rsidRPr="00F304C8">
        <w:rPr>
          <w:sz w:val="24"/>
          <w:szCs w:val="24"/>
        </w:rPr>
        <w:t>spe</w:t>
      </w:r>
      <w:r w:rsidRPr="00F304C8">
        <w:rPr>
          <w:spacing w:val="1"/>
          <w:sz w:val="24"/>
          <w:szCs w:val="24"/>
        </w:rPr>
        <w:t>c</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c</w:t>
      </w:r>
      <w:r w:rsidRPr="00F304C8">
        <w:rPr>
          <w:spacing w:val="2"/>
          <w:sz w:val="24"/>
          <w:szCs w:val="24"/>
        </w:rPr>
        <w:t xml:space="preserve"> </w:t>
      </w:r>
      <w:r w:rsidRPr="00F304C8">
        <w:rPr>
          <w:sz w:val="24"/>
          <w:szCs w:val="24"/>
        </w:rPr>
        <w:t>b</w:t>
      </w:r>
      <w:r w:rsidRPr="00F304C8">
        <w:rPr>
          <w:spacing w:val="-1"/>
          <w:sz w:val="24"/>
          <w:szCs w:val="24"/>
        </w:rPr>
        <w:t>i</w:t>
      </w:r>
      <w:r w:rsidRPr="00F304C8">
        <w:rPr>
          <w:sz w:val="24"/>
          <w:szCs w:val="24"/>
        </w:rPr>
        <w:t>n</w:t>
      </w:r>
      <w:r w:rsidRPr="00F304C8">
        <w:rPr>
          <w:spacing w:val="2"/>
          <w:sz w:val="24"/>
          <w:szCs w:val="24"/>
        </w:rPr>
        <w:t>d</w:t>
      </w:r>
      <w:r w:rsidRPr="00F304C8">
        <w:rPr>
          <w:spacing w:val="-1"/>
          <w:sz w:val="24"/>
          <w:szCs w:val="24"/>
        </w:rPr>
        <w:t>i</w:t>
      </w:r>
      <w:r w:rsidRPr="00F304C8">
        <w:rPr>
          <w:sz w:val="24"/>
          <w:szCs w:val="24"/>
        </w:rPr>
        <w:t>ng</w:t>
      </w:r>
      <w:r w:rsidRPr="00F304C8">
        <w:rPr>
          <w:spacing w:val="2"/>
          <w:sz w:val="24"/>
          <w:szCs w:val="24"/>
        </w:rPr>
        <w:t xml:space="preserve"> </w:t>
      </w:r>
      <w:r w:rsidRPr="00F304C8">
        <w:rPr>
          <w:sz w:val="24"/>
          <w:szCs w:val="24"/>
        </w:rPr>
        <w:t>of an</w:t>
      </w:r>
      <w:r w:rsidRPr="00F304C8">
        <w:rPr>
          <w:spacing w:val="-1"/>
          <w:sz w:val="24"/>
          <w:szCs w:val="24"/>
        </w:rPr>
        <w:t>ti</w:t>
      </w:r>
      <w:r w:rsidRPr="00F304C8">
        <w:rPr>
          <w:sz w:val="24"/>
          <w:szCs w:val="24"/>
        </w:rPr>
        <w:t>bo</w:t>
      </w:r>
      <w:r w:rsidRPr="00F304C8">
        <w:rPr>
          <w:spacing w:val="2"/>
          <w:sz w:val="24"/>
          <w:szCs w:val="24"/>
        </w:rPr>
        <w:t>d</w:t>
      </w:r>
      <w:r w:rsidRPr="00F304C8">
        <w:rPr>
          <w:spacing w:val="-1"/>
          <w:sz w:val="24"/>
          <w:szCs w:val="24"/>
        </w:rPr>
        <w:t>i</w:t>
      </w:r>
      <w:r w:rsidRPr="00F304C8">
        <w:rPr>
          <w:sz w:val="24"/>
          <w:szCs w:val="24"/>
        </w:rPr>
        <w:t>es</w:t>
      </w:r>
      <w:r w:rsidRPr="00F304C8">
        <w:rPr>
          <w:spacing w:val="3"/>
          <w:sz w:val="24"/>
          <w:szCs w:val="24"/>
        </w:rPr>
        <w:t xml:space="preserve"> </w:t>
      </w:r>
      <w:r w:rsidRPr="00F304C8">
        <w:rPr>
          <w:spacing w:val="-1"/>
          <w:sz w:val="24"/>
          <w:szCs w:val="24"/>
        </w:rPr>
        <w:t>s</w:t>
      </w:r>
      <w:r w:rsidRPr="00F304C8">
        <w:rPr>
          <w:sz w:val="24"/>
          <w:szCs w:val="24"/>
        </w:rPr>
        <w:t>o</w:t>
      </w:r>
      <w:r w:rsidRPr="00F304C8">
        <w:rPr>
          <w:spacing w:val="2"/>
          <w:sz w:val="24"/>
          <w:szCs w:val="24"/>
        </w:rPr>
        <w:t xml:space="preserve"> </w:t>
      </w:r>
      <w:r w:rsidRPr="00F304C8">
        <w:rPr>
          <w:spacing w:val="-1"/>
          <w:sz w:val="24"/>
          <w:szCs w:val="24"/>
        </w:rPr>
        <w:t>i</w:t>
      </w:r>
      <w:r w:rsidRPr="00F304C8">
        <w:rPr>
          <w:sz w:val="24"/>
          <w:szCs w:val="24"/>
        </w:rPr>
        <w:t>t</w:t>
      </w:r>
      <w:r w:rsidRPr="00F304C8">
        <w:rPr>
          <w:spacing w:val="2"/>
          <w:sz w:val="24"/>
          <w:szCs w:val="24"/>
        </w:rPr>
        <w:t xml:space="preserve"> </w:t>
      </w:r>
      <w:r w:rsidRPr="00F304C8">
        <w:rPr>
          <w:sz w:val="24"/>
          <w:szCs w:val="24"/>
        </w:rPr>
        <w:t>cannot</w:t>
      </w:r>
      <w:r w:rsidRPr="00F304C8">
        <w:rPr>
          <w:spacing w:val="2"/>
          <w:sz w:val="24"/>
          <w:szCs w:val="24"/>
        </w:rPr>
        <w:t xml:space="preserve"> </w:t>
      </w:r>
      <w:r w:rsidRPr="00F304C8">
        <w:rPr>
          <w:sz w:val="24"/>
          <w:szCs w:val="24"/>
        </w:rPr>
        <w:t>be fu</w:t>
      </w:r>
      <w:r w:rsidRPr="00F304C8">
        <w:rPr>
          <w:spacing w:val="-1"/>
          <w:sz w:val="24"/>
          <w:szCs w:val="24"/>
        </w:rPr>
        <w:t>l</w:t>
      </w:r>
      <w:r w:rsidRPr="00F304C8">
        <w:rPr>
          <w:spacing w:val="3"/>
          <w:sz w:val="24"/>
          <w:szCs w:val="24"/>
        </w:rPr>
        <w:t>l</w:t>
      </w:r>
      <w:r w:rsidRPr="00F304C8">
        <w:rPr>
          <w:sz w:val="24"/>
          <w:szCs w:val="24"/>
        </w:rPr>
        <w:t>y</w:t>
      </w:r>
      <w:r w:rsidRPr="00F304C8">
        <w:rPr>
          <w:spacing w:val="2"/>
          <w:sz w:val="24"/>
          <w:szCs w:val="24"/>
        </w:rPr>
        <w:t xml:space="preserve"> </w:t>
      </w:r>
      <w:r w:rsidRPr="00F304C8">
        <w:rPr>
          <w:sz w:val="24"/>
          <w:szCs w:val="24"/>
        </w:rPr>
        <w:t>d</w:t>
      </w:r>
      <w:r w:rsidRPr="00F304C8">
        <w:rPr>
          <w:spacing w:val="1"/>
          <w:sz w:val="24"/>
          <w:szCs w:val="24"/>
        </w:rPr>
        <w:t>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pacing w:val="2"/>
          <w:sz w:val="24"/>
          <w:szCs w:val="24"/>
        </w:rPr>
        <w:t>n</w:t>
      </w:r>
      <w:r w:rsidRPr="00F304C8">
        <w:rPr>
          <w:sz w:val="24"/>
          <w:szCs w:val="24"/>
        </w:rPr>
        <w:t>ed</w:t>
      </w:r>
      <w:r w:rsidRPr="00F304C8">
        <w:rPr>
          <w:spacing w:val="6"/>
          <w:sz w:val="24"/>
          <w:szCs w:val="24"/>
        </w:rPr>
        <w:t xml:space="preserve"> </w:t>
      </w:r>
      <w:r w:rsidRPr="00F304C8">
        <w:rPr>
          <w:spacing w:val="-1"/>
          <w:sz w:val="24"/>
          <w:szCs w:val="24"/>
        </w:rPr>
        <w:t>i</w:t>
      </w:r>
      <w:r w:rsidRPr="00F304C8">
        <w:rPr>
          <w:sz w:val="24"/>
          <w:szCs w:val="24"/>
        </w:rPr>
        <w:t>f</w:t>
      </w:r>
      <w:r w:rsidRPr="00F304C8">
        <w:rPr>
          <w:spacing w:val="6"/>
          <w:sz w:val="24"/>
          <w:szCs w:val="24"/>
        </w:rPr>
        <w:t xml:space="preserve"> </w:t>
      </w:r>
      <w:r w:rsidRPr="00F304C8">
        <w:rPr>
          <w:spacing w:val="-1"/>
          <w:sz w:val="24"/>
          <w:szCs w:val="24"/>
        </w:rPr>
        <w:t>t</w:t>
      </w:r>
      <w:r w:rsidRPr="00F304C8">
        <w:rPr>
          <w:sz w:val="24"/>
          <w:szCs w:val="24"/>
        </w:rPr>
        <w:t>hat</w:t>
      </w:r>
      <w:r w:rsidRPr="00F304C8">
        <w:rPr>
          <w:spacing w:val="5"/>
          <w:sz w:val="24"/>
          <w:szCs w:val="24"/>
        </w:rPr>
        <w:t xml:space="preserve"> </w:t>
      </w:r>
      <w:r w:rsidRPr="00F304C8">
        <w:rPr>
          <w:sz w:val="24"/>
          <w:szCs w:val="24"/>
        </w:rPr>
        <w:t>ex</w:t>
      </w:r>
      <w:r w:rsidRPr="00F304C8">
        <w:rPr>
          <w:spacing w:val="-1"/>
          <w:sz w:val="24"/>
          <w:szCs w:val="24"/>
        </w:rPr>
        <w:t>t</w:t>
      </w:r>
      <w:r w:rsidRPr="00F304C8">
        <w:rPr>
          <w:sz w:val="24"/>
          <w:szCs w:val="24"/>
        </w:rPr>
        <w:t>ra</w:t>
      </w:r>
      <w:r w:rsidRPr="00F304C8">
        <w:rPr>
          <w:spacing w:val="5"/>
          <w:sz w:val="24"/>
          <w:szCs w:val="24"/>
        </w:rPr>
        <w:t xml:space="preserve"> </w:t>
      </w:r>
      <w:r w:rsidRPr="00F304C8">
        <w:rPr>
          <w:sz w:val="24"/>
          <w:szCs w:val="24"/>
        </w:rPr>
        <w:t>band</w:t>
      </w:r>
      <w:r w:rsidRPr="00F304C8">
        <w:rPr>
          <w:spacing w:val="6"/>
          <w:sz w:val="24"/>
          <w:szCs w:val="24"/>
        </w:rPr>
        <w:t xml:space="preserve"> </w:t>
      </w:r>
      <w:r w:rsidRPr="00F304C8">
        <w:rPr>
          <w:sz w:val="24"/>
          <w:szCs w:val="24"/>
        </w:rPr>
        <w:t>con</w:t>
      </w:r>
      <w:r w:rsidRPr="00F304C8">
        <w:rPr>
          <w:spacing w:val="-1"/>
          <w:sz w:val="24"/>
          <w:szCs w:val="24"/>
        </w:rPr>
        <w:t>t</w:t>
      </w:r>
      <w:r w:rsidRPr="00F304C8">
        <w:rPr>
          <w:spacing w:val="1"/>
          <w:sz w:val="24"/>
          <w:szCs w:val="24"/>
        </w:rPr>
        <w:t>a</w:t>
      </w:r>
      <w:r w:rsidRPr="00F304C8">
        <w:rPr>
          <w:spacing w:val="-1"/>
          <w:sz w:val="24"/>
          <w:szCs w:val="24"/>
        </w:rPr>
        <w:t>i</w:t>
      </w:r>
      <w:r w:rsidRPr="00F304C8">
        <w:rPr>
          <w:sz w:val="24"/>
          <w:szCs w:val="24"/>
        </w:rPr>
        <w:t>ned</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w:t>
      </w:r>
      <w:r w:rsidRPr="00F304C8">
        <w:rPr>
          <w:spacing w:val="2"/>
          <w:sz w:val="24"/>
          <w:szCs w:val="24"/>
        </w:rPr>
        <w:t xml:space="preserve"> </w:t>
      </w:r>
      <w:r w:rsidRPr="00F304C8">
        <w:rPr>
          <w:sz w:val="24"/>
          <w:szCs w:val="24"/>
        </w:rPr>
        <w:t>or</w:t>
      </w:r>
      <w:r w:rsidRPr="00F304C8">
        <w:rPr>
          <w:spacing w:val="6"/>
          <w:sz w:val="24"/>
          <w:szCs w:val="24"/>
        </w:rPr>
        <w:t xml:space="preserve"> </w:t>
      </w:r>
      <w:r w:rsidRPr="00F304C8">
        <w:rPr>
          <w:sz w:val="24"/>
          <w:szCs w:val="24"/>
        </w:rPr>
        <w:t>so</w:t>
      </w:r>
      <w:r w:rsidRPr="00F304C8">
        <w:rPr>
          <w:spacing w:val="-1"/>
          <w:sz w:val="24"/>
          <w:szCs w:val="24"/>
        </w:rPr>
        <w:t>m</w:t>
      </w:r>
      <w:r w:rsidRPr="00F304C8">
        <w:rPr>
          <w:sz w:val="24"/>
          <w:szCs w:val="24"/>
        </w:rPr>
        <w:t>e</w:t>
      </w:r>
      <w:r w:rsidRPr="00F304C8">
        <w:rPr>
          <w:spacing w:val="5"/>
          <w:sz w:val="24"/>
          <w:szCs w:val="24"/>
        </w:rPr>
        <w:t xml:space="preserve"> </w:t>
      </w:r>
      <w:r w:rsidRPr="00F304C8">
        <w:rPr>
          <w:sz w:val="24"/>
          <w:szCs w:val="24"/>
        </w:rPr>
        <w:t>o</w:t>
      </w:r>
      <w:r w:rsidRPr="00F304C8">
        <w:rPr>
          <w:spacing w:val="-1"/>
          <w:sz w:val="24"/>
          <w:szCs w:val="24"/>
        </w:rPr>
        <w:t>t</w:t>
      </w:r>
      <w:r w:rsidRPr="00F304C8">
        <w:rPr>
          <w:sz w:val="24"/>
          <w:szCs w:val="24"/>
        </w:rPr>
        <w:t>her</w:t>
      </w:r>
      <w:r w:rsidRPr="00F304C8">
        <w:rPr>
          <w:spacing w:val="6"/>
          <w:sz w:val="24"/>
          <w:szCs w:val="24"/>
        </w:rPr>
        <w:t xml:space="preserve"> </w:t>
      </w:r>
      <w:r w:rsidRPr="00F304C8">
        <w:rPr>
          <w:spacing w:val="-1"/>
          <w:sz w:val="24"/>
          <w:szCs w:val="24"/>
        </w:rPr>
        <w:t>s</w:t>
      </w:r>
      <w:r w:rsidRPr="00F304C8">
        <w:rPr>
          <w:sz w:val="24"/>
          <w:szCs w:val="24"/>
        </w:rPr>
        <w:t>ubs</w:t>
      </w:r>
      <w:r w:rsidRPr="00F304C8">
        <w:rPr>
          <w:spacing w:val="-1"/>
          <w:sz w:val="24"/>
          <w:szCs w:val="24"/>
        </w:rPr>
        <w:t>t</w:t>
      </w:r>
      <w:r w:rsidRPr="00F304C8">
        <w:rPr>
          <w:sz w:val="24"/>
          <w:szCs w:val="24"/>
        </w:rPr>
        <w:t>an</w:t>
      </w:r>
      <w:r w:rsidRPr="00F304C8">
        <w:rPr>
          <w:spacing w:val="1"/>
          <w:sz w:val="24"/>
          <w:szCs w:val="24"/>
        </w:rPr>
        <w:t>c</w:t>
      </w:r>
      <w:r w:rsidRPr="00F304C8">
        <w:rPr>
          <w:sz w:val="24"/>
          <w:szCs w:val="24"/>
        </w:rPr>
        <w:t xml:space="preserve">e. </w:t>
      </w:r>
      <w:r w:rsidRPr="00F304C8">
        <w:rPr>
          <w:spacing w:val="-1"/>
          <w:sz w:val="24"/>
          <w:szCs w:val="24"/>
        </w:rPr>
        <w:t>T</w:t>
      </w:r>
      <w:r w:rsidRPr="00F304C8">
        <w:rPr>
          <w:spacing w:val="2"/>
          <w:sz w:val="24"/>
          <w:szCs w:val="24"/>
        </w:rPr>
        <w:t>h</w:t>
      </w:r>
      <w:r w:rsidRPr="00F304C8">
        <w:rPr>
          <w:sz w:val="24"/>
          <w:szCs w:val="24"/>
        </w:rPr>
        <w:t>e</w:t>
      </w:r>
      <w:r w:rsidRPr="00F304C8">
        <w:rPr>
          <w:spacing w:val="5"/>
          <w:sz w:val="24"/>
          <w:szCs w:val="24"/>
        </w:rPr>
        <w:t xml:space="preserve"> </w:t>
      </w:r>
      <w:r w:rsidRPr="00F304C8">
        <w:rPr>
          <w:sz w:val="24"/>
          <w:szCs w:val="24"/>
        </w:rPr>
        <w:t>con</w:t>
      </w:r>
      <w:r w:rsidRPr="00F304C8">
        <w:rPr>
          <w:spacing w:val="-1"/>
          <w:sz w:val="24"/>
          <w:szCs w:val="24"/>
        </w:rPr>
        <w:t>t</w:t>
      </w:r>
      <w:r w:rsidRPr="00F304C8">
        <w:rPr>
          <w:sz w:val="24"/>
          <w:szCs w:val="24"/>
        </w:rPr>
        <w:t>en</w:t>
      </w:r>
      <w:r w:rsidRPr="00F304C8">
        <w:rPr>
          <w:spacing w:val="-1"/>
          <w:sz w:val="24"/>
          <w:szCs w:val="24"/>
        </w:rPr>
        <w:t>t</w:t>
      </w:r>
      <w:r w:rsidRPr="00F304C8">
        <w:rPr>
          <w:sz w:val="24"/>
          <w:szCs w:val="24"/>
        </w:rPr>
        <w:t>s of</w:t>
      </w:r>
      <w:r w:rsidRPr="00F304C8">
        <w:rPr>
          <w:spacing w:val="46"/>
          <w:sz w:val="24"/>
          <w:szCs w:val="24"/>
        </w:rPr>
        <w:t xml:space="preserve"> </w:t>
      </w:r>
      <w:r w:rsidRPr="00F304C8">
        <w:rPr>
          <w:spacing w:val="-1"/>
          <w:sz w:val="24"/>
          <w:szCs w:val="24"/>
        </w:rPr>
        <w:t>t</w:t>
      </w:r>
      <w:r w:rsidRPr="00F304C8">
        <w:rPr>
          <w:sz w:val="24"/>
          <w:szCs w:val="24"/>
        </w:rPr>
        <w:t>he</w:t>
      </w:r>
      <w:r w:rsidRPr="00F304C8">
        <w:rPr>
          <w:spacing w:val="47"/>
          <w:sz w:val="24"/>
          <w:szCs w:val="24"/>
        </w:rPr>
        <w:t xml:space="preserve"> </w:t>
      </w:r>
      <w:r w:rsidRPr="00F304C8">
        <w:rPr>
          <w:spacing w:val="1"/>
          <w:sz w:val="24"/>
          <w:szCs w:val="24"/>
        </w:rPr>
        <w:t>l</w:t>
      </w:r>
      <w:r w:rsidRPr="00F304C8">
        <w:rPr>
          <w:spacing w:val="-4"/>
          <w:sz w:val="24"/>
          <w:szCs w:val="24"/>
        </w:rPr>
        <w:t>y</w:t>
      </w:r>
      <w:r w:rsidRPr="00F304C8">
        <w:rPr>
          <w:sz w:val="24"/>
          <w:szCs w:val="24"/>
        </w:rPr>
        <w:t>s</w:t>
      </w:r>
      <w:r w:rsidRPr="00F304C8">
        <w:rPr>
          <w:spacing w:val="1"/>
          <w:sz w:val="24"/>
          <w:szCs w:val="24"/>
        </w:rPr>
        <w:t>a</w:t>
      </w:r>
      <w:r w:rsidRPr="00F304C8">
        <w:rPr>
          <w:spacing w:val="-1"/>
          <w:sz w:val="24"/>
          <w:szCs w:val="24"/>
        </w:rPr>
        <w:t>t</w:t>
      </w:r>
      <w:r w:rsidRPr="00F304C8">
        <w:rPr>
          <w:sz w:val="24"/>
          <w:szCs w:val="24"/>
        </w:rPr>
        <w:t>e</w:t>
      </w:r>
      <w:r w:rsidRPr="00F304C8">
        <w:rPr>
          <w:spacing w:val="47"/>
          <w:sz w:val="24"/>
          <w:szCs w:val="24"/>
        </w:rPr>
        <w:t xml:space="preserve"> </w:t>
      </w:r>
      <w:r w:rsidRPr="00F304C8">
        <w:rPr>
          <w:sz w:val="24"/>
          <w:szCs w:val="24"/>
        </w:rPr>
        <w:t>a</w:t>
      </w:r>
      <w:r w:rsidRPr="00F304C8">
        <w:rPr>
          <w:spacing w:val="-1"/>
          <w:sz w:val="24"/>
          <w:szCs w:val="24"/>
        </w:rPr>
        <w:t>l</w:t>
      </w:r>
      <w:r w:rsidRPr="00F304C8">
        <w:rPr>
          <w:sz w:val="24"/>
          <w:szCs w:val="24"/>
        </w:rPr>
        <w:t>so</w:t>
      </w:r>
      <w:r w:rsidRPr="00F304C8">
        <w:rPr>
          <w:spacing w:val="46"/>
          <w:sz w:val="24"/>
          <w:szCs w:val="24"/>
        </w:rPr>
        <w:t xml:space="preserve"> </w:t>
      </w:r>
      <w:r w:rsidRPr="00F304C8">
        <w:rPr>
          <w:sz w:val="24"/>
          <w:szCs w:val="24"/>
        </w:rPr>
        <w:t>d</w:t>
      </w:r>
      <w:r w:rsidRPr="00F304C8">
        <w:rPr>
          <w:spacing w:val="-1"/>
          <w:sz w:val="24"/>
          <w:szCs w:val="24"/>
        </w:rPr>
        <w:t>i</w:t>
      </w:r>
      <w:r w:rsidRPr="00F304C8">
        <w:rPr>
          <w:sz w:val="24"/>
          <w:szCs w:val="24"/>
        </w:rPr>
        <w:t>d</w:t>
      </w:r>
      <w:r w:rsidRPr="00F304C8">
        <w:rPr>
          <w:spacing w:val="46"/>
          <w:sz w:val="24"/>
          <w:szCs w:val="24"/>
        </w:rPr>
        <w:t xml:space="preserve"> </w:t>
      </w:r>
      <w:r w:rsidRPr="00F304C8">
        <w:rPr>
          <w:sz w:val="24"/>
          <w:szCs w:val="24"/>
        </w:rPr>
        <w:t>not</w:t>
      </w:r>
      <w:r w:rsidRPr="00F304C8">
        <w:rPr>
          <w:spacing w:val="47"/>
          <w:sz w:val="24"/>
          <w:szCs w:val="24"/>
        </w:rPr>
        <w:t xml:space="preserve"> </w:t>
      </w:r>
      <w:r w:rsidRPr="00F304C8">
        <w:rPr>
          <w:spacing w:val="-1"/>
          <w:sz w:val="24"/>
          <w:szCs w:val="24"/>
        </w:rPr>
        <w:t>s</w:t>
      </w:r>
      <w:r w:rsidRPr="00F304C8">
        <w:rPr>
          <w:sz w:val="24"/>
          <w:szCs w:val="24"/>
        </w:rPr>
        <w:t>pe</w:t>
      </w:r>
      <w:r w:rsidRPr="00F304C8">
        <w:rPr>
          <w:spacing w:val="1"/>
          <w:sz w:val="24"/>
          <w:szCs w:val="24"/>
        </w:rPr>
        <w:t>c</w:t>
      </w:r>
      <w:r w:rsidRPr="00F304C8">
        <w:rPr>
          <w:spacing w:val="-1"/>
          <w:sz w:val="24"/>
          <w:szCs w:val="24"/>
        </w:rPr>
        <w:t>i</w:t>
      </w:r>
      <w:r w:rsidRPr="00F304C8">
        <w:rPr>
          <w:spacing w:val="2"/>
          <w:sz w:val="24"/>
          <w:szCs w:val="24"/>
        </w:rPr>
        <w:t>f</w:t>
      </w:r>
      <w:r w:rsidRPr="00F304C8">
        <w:rPr>
          <w:sz w:val="24"/>
          <w:szCs w:val="24"/>
        </w:rPr>
        <w:t>y</w:t>
      </w:r>
      <w:r w:rsidRPr="00F304C8">
        <w:rPr>
          <w:spacing w:val="44"/>
          <w:sz w:val="24"/>
          <w:szCs w:val="24"/>
        </w:rPr>
        <w:t xml:space="preserve"> </w:t>
      </w:r>
      <w:r w:rsidRPr="00F304C8">
        <w:rPr>
          <w:sz w:val="24"/>
          <w:szCs w:val="24"/>
        </w:rPr>
        <w:t>a</w:t>
      </w:r>
      <w:r w:rsidRPr="00F304C8">
        <w:rPr>
          <w:spacing w:val="4"/>
          <w:sz w:val="24"/>
          <w:szCs w:val="24"/>
        </w:rPr>
        <w:t>n</w:t>
      </w:r>
      <w:r w:rsidRPr="00F304C8">
        <w:rPr>
          <w:sz w:val="24"/>
          <w:szCs w:val="24"/>
        </w:rPr>
        <w:t>y</w:t>
      </w:r>
      <w:r w:rsidRPr="00F304C8">
        <w:rPr>
          <w:spacing w:val="42"/>
          <w:sz w:val="24"/>
          <w:szCs w:val="24"/>
        </w:rPr>
        <w:t xml:space="preserve"> </w:t>
      </w:r>
      <w:r w:rsidRPr="00F304C8">
        <w:rPr>
          <w:sz w:val="24"/>
          <w:szCs w:val="24"/>
        </w:rPr>
        <w:t>spec</w:t>
      </w:r>
      <w:r w:rsidRPr="00F304C8">
        <w:rPr>
          <w:spacing w:val="-1"/>
          <w:sz w:val="24"/>
          <w:szCs w:val="24"/>
        </w:rPr>
        <w:t>i</w:t>
      </w:r>
      <w:r w:rsidRPr="00F304C8">
        <w:rPr>
          <w:spacing w:val="2"/>
          <w:sz w:val="24"/>
          <w:szCs w:val="24"/>
        </w:rPr>
        <w:t>f</w:t>
      </w:r>
      <w:r w:rsidRPr="00F304C8">
        <w:rPr>
          <w:spacing w:val="-1"/>
          <w:sz w:val="24"/>
          <w:szCs w:val="24"/>
        </w:rPr>
        <w:t>i</w:t>
      </w:r>
      <w:r w:rsidRPr="00F304C8">
        <w:rPr>
          <w:sz w:val="24"/>
          <w:szCs w:val="24"/>
        </w:rPr>
        <w:t>c</w:t>
      </w:r>
      <w:r w:rsidRPr="00F304C8">
        <w:rPr>
          <w:spacing w:val="45"/>
          <w:sz w:val="24"/>
          <w:szCs w:val="24"/>
        </w:rPr>
        <w:t xml:space="preserve"> </w:t>
      </w:r>
      <w:r w:rsidRPr="00F304C8">
        <w:rPr>
          <w:sz w:val="24"/>
          <w:szCs w:val="24"/>
        </w:rPr>
        <w:t>per</w:t>
      </w:r>
      <w:r w:rsidRPr="00F304C8">
        <w:rPr>
          <w:spacing w:val="1"/>
          <w:sz w:val="24"/>
          <w:szCs w:val="24"/>
        </w:rPr>
        <w:t>c</w:t>
      </w:r>
      <w:r w:rsidRPr="00F304C8">
        <w:rPr>
          <w:sz w:val="24"/>
          <w:szCs w:val="24"/>
        </w:rPr>
        <w:t>en</w:t>
      </w:r>
      <w:r w:rsidRPr="00F304C8">
        <w:rPr>
          <w:spacing w:val="-1"/>
          <w:sz w:val="24"/>
          <w:szCs w:val="24"/>
        </w:rPr>
        <w:t>t</w:t>
      </w:r>
      <w:r w:rsidRPr="00F304C8">
        <w:rPr>
          <w:sz w:val="24"/>
          <w:szCs w:val="24"/>
        </w:rPr>
        <w:t>a</w:t>
      </w:r>
      <w:r w:rsidRPr="00F304C8">
        <w:rPr>
          <w:spacing w:val="2"/>
          <w:sz w:val="24"/>
          <w:szCs w:val="24"/>
        </w:rPr>
        <w:t>g</w:t>
      </w:r>
      <w:r w:rsidRPr="00F304C8">
        <w:rPr>
          <w:sz w:val="24"/>
          <w:szCs w:val="24"/>
        </w:rPr>
        <w:t>e</w:t>
      </w:r>
      <w:r w:rsidRPr="00F304C8">
        <w:rPr>
          <w:spacing w:val="45"/>
          <w:sz w:val="24"/>
          <w:szCs w:val="24"/>
        </w:rPr>
        <w:t xml:space="preserve"> </w:t>
      </w:r>
      <w:r w:rsidRPr="00F304C8">
        <w:rPr>
          <w:sz w:val="24"/>
          <w:szCs w:val="24"/>
        </w:rPr>
        <w:t>or</w:t>
      </w:r>
      <w:r w:rsidRPr="00F304C8">
        <w:rPr>
          <w:spacing w:val="46"/>
          <w:sz w:val="24"/>
          <w:szCs w:val="24"/>
        </w:rPr>
        <w:t xml:space="preserve"> </w:t>
      </w:r>
      <w:r w:rsidRPr="00F304C8">
        <w:rPr>
          <w:sz w:val="24"/>
          <w:szCs w:val="24"/>
        </w:rPr>
        <w:t>pur</w:t>
      </w:r>
      <w:r w:rsidRPr="00F304C8">
        <w:rPr>
          <w:spacing w:val="-1"/>
          <w:sz w:val="24"/>
          <w:szCs w:val="24"/>
        </w:rPr>
        <w:t>i</w:t>
      </w:r>
      <w:r w:rsidRPr="00F304C8">
        <w:rPr>
          <w:spacing w:val="3"/>
          <w:sz w:val="24"/>
          <w:szCs w:val="24"/>
        </w:rPr>
        <w:t>t</w:t>
      </w:r>
      <w:r w:rsidRPr="00F304C8">
        <w:rPr>
          <w:sz w:val="24"/>
          <w:szCs w:val="24"/>
        </w:rPr>
        <w:t>y</w:t>
      </w:r>
      <w:r w:rsidRPr="00F304C8">
        <w:rPr>
          <w:spacing w:val="43"/>
          <w:sz w:val="24"/>
          <w:szCs w:val="24"/>
        </w:rPr>
        <w:t xml:space="preserve"> </w:t>
      </w:r>
      <w:r w:rsidRPr="00F304C8">
        <w:rPr>
          <w:spacing w:val="-1"/>
          <w:sz w:val="24"/>
          <w:szCs w:val="24"/>
        </w:rPr>
        <w:t>s</w:t>
      </w:r>
      <w:r w:rsidRPr="00F304C8">
        <w:rPr>
          <w:sz w:val="24"/>
          <w:szCs w:val="24"/>
        </w:rPr>
        <w:t>o</w:t>
      </w:r>
      <w:r w:rsidRPr="00F304C8">
        <w:rPr>
          <w:spacing w:val="46"/>
          <w:sz w:val="24"/>
          <w:szCs w:val="24"/>
        </w:rPr>
        <w:t xml:space="preserve"> </w:t>
      </w:r>
      <w:r w:rsidRPr="00F304C8">
        <w:rPr>
          <w:spacing w:val="-1"/>
          <w:sz w:val="24"/>
          <w:szCs w:val="24"/>
        </w:rPr>
        <w:t>t</w:t>
      </w:r>
      <w:r w:rsidRPr="00F304C8">
        <w:rPr>
          <w:sz w:val="24"/>
          <w:szCs w:val="24"/>
        </w:rPr>
        <w:t>h</w:t>
      </w:r>
      <w:r w:rsidRPr="00F304C8">
        <w:rPr>
          <w:spacing w:val="1"/>
          <w:sz w:val="24"/>
          <w:szCs w:val="24"/>
        </w:rPr>
        <w:t>a</w:t>
      </w:r>
      <w:r w:rsidRPr="00F304C8">
        <w:rPr>
          <w:sz w:val="24"/>
          <w:szCs w:val="24"/>
        </w:rPr>
        <w:t>t</w:t>
      </w:r>
      <w:r w:rsidRPr="00F304C8">
        <w:rPr>
          <w:spacing w:val="45"/>
          <w:sz w:val="24"/>
          <w:szCs w:val="24"/>
        </w:rPr>
        <w:t xml:space="preserve"> </w:t>
      </w:r>
      <w:r w:rsidRPr="00F304C8">
        <w:rPr>
          <w:sz w:val="24"/>
          <w:szCs w:val="24"/>
        </w:rPr>
        <w:t>cou</w:t>
      </w:r>
      <w:r w:rsidRPr="00F304C8">
        <w:rPr>
          <w:spacing w:val="-1"/>
          <w:sz w:val="24"/>
          <w:szCs w:val="24"/>
        </w:rPr>
        <w:t>l</w:t>
      </w:r>
      <w:r w:rsidRPr="00F304C8">
        <w:rPr>
          <w:sz w:val="24"/>
          <w:szCs w:val="24"/>
        </w:rPr>
        <w:t>d</w:t>
      </w:r>
      <w:r w:rsidRPr="00F304C8">
        <w:rPr>
          <w:spacing w:val="48"/>
          <w:sz w:val="24"/>
          <w:szCs w:val="24"/>
        </w:rPr>
        <w:t xml:space="preserve"> </w:t>
      </w:r>
      <w:r w:rsidRPr="00F304C8">
        <w:rPr>
          <w:sz w:val="24"/>
          <w:szCs w:val="24"/>
        </w:rPr>
        <w:t>have</w:t>
      </w:r>
      <w:r w:rsidRPr="00F304C8">
        <w:rPr>
          <w:spacing w:val="45"/>
          <w:sz w:val="24"/>
          <w:szCs w:val="24"/>
        </w:rPr>
        <w:t xml:space="preserve"> </w:t>
      </w:r>
      <w:r w:rsidRPr="00F304C8">
        <w:rPr>
          <w:sz w:val="24"/>
          <w:szCs w:val="24"/>
        </w:rPr>
        <w:t>been</w:t>
      </w:r>
      <w:r>
        <w:rPr>
          <w:sz w:val="24"/>
          <w:szCs w:val="24"/>
        </w:rPr>
        <w:t xml:space="preserve"> </w:t>
      </w:r>
      <w:r w:rsidRPr="00F304C8">
        <w:rPr>
          <w:sz w:val="24"/>
          <w:szCs w:val="24"/>
        </w:rPr>
        <w:t>ano</w:t>
      </w:r>
      <w:r w:rsidRPr="00F304C8">
        <w:rPr>
          <w:spacing w:val="-1"/>
          <w:sz w:val="24"/>
          <w:szCs w:val="24"/>
        </w:rPr>
        <w:t>t</w:t>
      </w:r>
      <w:r w:rsidRPr="00F304C8">
        <w:rPr>
          <w:spacing w:val="2"/>
          <w:sz w:val="24"/>
          <w:szCs w:val="24"/>
        </w:rPr>
        <w:t>h</w:t>
      </w:r>
      <w:r w:rsidRPr="00F304C8">
        <w:rPr>
          <w:sz w:val="24"/>
          <w:szCs w:val="24"/>
        </w:rPr>
        <w:t>er</w:t>
      </w:r>
      <w:r w:rsidRPr="00F304C8">
        <w:rPr>
          <w:spacing w:val="1"/>
          <w:sz w:val="24"/>
          <w:szCs w:val="24"/>
        </w:rPr>
        <w:t xml:space="preserve"> </w:t>
      </w:r>
      <w:r w:rsidRPr="00F304C8">
        <w:rPr>
          <w:sz w:val="24"/>
          <w:szCs w:val="24"/>
        </w:rPr>
        <w:t>fac</w:t>
      </w:r>
      <w:r w:rsidRPr="00F304C8">
        <w:rPr>
          <w:spacing w:val="-1"/>
          <w:sz w:val="24"/>
          <w:szCs w:val="24"/>
        </w:rPr>
        <w:t>t</w:t>
      </w:r>
      <w:r w:rsidRPr="00F304C8">
        <w:rPr>
          <w:sz w:val="24"/>
          <w:szCs w:val="24"/>
        </w:rPr>
        <w:t>or</w:t>
      </w:r>
      <w:r w:rsidRPr="00F304C8">
        <w:rPr>
          <w:spacing w:val="3"/>
          <w:sz w:val="24"/>
          <w:szCs w:val="24"/>
        </w:rPr>
        <w:t xml:space="preserve"> </w:t>
      </w:r>
      <w:r w:rsidRPr="00F304C8">
        <w:rPr>
          <w:spacing w:val="-1"/>
          <w:sz w:val="24"/>
          <w:szCs w:val="24"/>
        </w:rPr>
        <w:t>i</w:t>
      </w:r>
      <w:r w:rsidRPr="00F304C8">
        <w:rPr>
          <w:sz w:val="24"/>
          <w:szCs w:val="24"/>
        </w:rPr>
        <w:t xml:space="preserve">n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case of</w:t>
      </w:r>
      <w:r w:rsidRPr="00F304C8">
        <w:rPr>
          <w:spacing w:val="1"/>
          <w:sz w:val="24"/>
          <w:szCs w:val="24"/>
        </w:rPr>
        <w:t xml:space="preserve"> </w:t>
      </w:r>
      <w:r w:rsidRPr="00F304C8">
        <w:rPr>
          <w:sz w:val="24"/>
          <w:szCs w:val="24"/>
        </w:rPr>
        <w:t>add</w:t>
      </w:r>
      <w:r w:rsidRPr="00F304C8">
        <w:rPr>
          <w:spacing w:val="1"/>
          <w:sz w:val="24"/>
          <w:szCs w:val="24"/>
        </w:rPr>
        <w:t>i</w:t>
      </w:r>
      <w:r w:rsidRPr="00F304C8">
        <w:rPr>
          <w:spacing w:val="-1"/>
          <w:sz w:val="24"/>
          <w:szCs w:val="24"/>
        </w:rPr>
        <w:t>ti</w:t>
      </w:r>
      <w:r w:rsidRPr="00F304C8">
        <w:rPr>
          <w:sz w:val="24"/>
          <w:szCs w:val="24"/>
        </w:rPr>
        <w:t>on</w:t>
      </w:r>
      <w:r w:rsidRPr="00F304C8">
        <w:rPr>
          <w:spacing w:val="1"/>
          <w:sz w:val="24"/>
          <w:szCs w:val="24"/>
        </w:rPr>
        <w:t>a</w:t>
      </w:r>
      <w:r w:rsidRPr="00F304C8">
        <w:rPr>
          <w:sz w:val="24"/>
          <w:szCs w:val="24"/>
        </w:rPr>
        <w:t xml:space="preserve">l bands. In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 xml:space="preserve">case where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pred</w:t>
      </w:r>
      <w:r w:rsidRPr="00F304C8">
        <w:rPr>
          <w:spacing w:val="-1"/>
          <w:sz w:val="24"/>
          <w:szCs w:val="24"/>
        </w:rPr>
        <w:t>i</w:t>
      </w:r>
      <w:r w:rsidRPr="00F304C8">
        <w:rPr>
          <w:sz w:val="24"/>
          <w:szCs w:val="24"/>
        </w:rPr>
        <w:t>c</w:t>
      </w:r>
      <w:r w:rsidRPr="00F304C8">
        <w:rPr>
          <w:spacing w:val="1"/>
          <w:sz w:val="24"/>
          <w:szCs w:val="24"/>
        </w:rPr>
        <w:t>t</w:t>
      </w:r>
      <w:r w:rsidRPr="00F304C8">
        <w:rPr>
          <w:sz w:val="24"/>
          <w:szCs w:val="24"/>
        </w:rPr>
        <w:t>ed and a</w:t>
      </w:r>
      <w:r w:rsidRPr="00F304C8">
        <w:rPr>
          <w:spacing w:val="1"/>
          <w:sz w:val="24"/>
          <w:szCs w:val="24"/>
        </w:rPr>
        <w:t>c</w:t>
      </w:r>
      <w:r w:rsidRPr="00F304C8">
        <w:rPr>
          <w:spacing w:val="-1"/>
          <w:sz w:val="24"/>
          <w:szCs w:val="24"/>
        </w:rPr>
        <w:t>t</w:t>
      </w:r>
      <w:r w:rsidRPr="00F304C8">
        <w:rPr>
          <w:sz w:val="24"/>
          <w:szCs w:val="24"/>
        </w:rPr>
        <w:t>ual</w:t>
      </w:r>
      <w:r w:rsidRPr="00F304C8">
        <w:rPr>
          <w:spacing w:val="2"/>
          <w:sz w:val="24"/>
          <w:szCs w:val="24"/>
        </w:rPr>
        <w:t xml:space="preserve"> </w:t>
      </w:r>
      <w:r w:rsidRPr="00F304C8">
        <w:rPr>
          <w:spacing w:val="-1"/>
          <w:sz w:val="24"/>
          <w:szCs w:val="24"/>
        </w:rPr>
        <w:t>l</w:t>
      </w:r>
      <w:r w:rsidRPr="00F304C8">
        <w:rPr>
          <w:sz w:val="24"/>
          <w:szCs w:val="24"/>
        </w:rPr>
        <w:t>oc</w:t>
      </w:r>
      <w:r w:rsidRPr="00F304C8">
        <w:rPr>
          <w:spacing w:val="1"/>
          <w:sz w:val="24"/>
          <w:szCs w:val="24"/>
        </w:rPr>
        <w:t>a</w:t>
      </w:r>
      <w:r w:rsidRPr="00F304C8">
        <w:rPr>
          <w:spacing w:val="-1"/>
          <w:sz w:val="24"/>
          <w:szCs w:val="24"/>
        </w:rPr>
        <w:t>ti</w:t>
      </w:r>
      <w:r w:rsidRPr="00F304C8">
        <w:rPr>
          <w:sz w:val="24"/>
          <w:szCs w:val="24"/>
        </w:rPr>
        <w:t>on of</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bands</w:t>
      </w:r>
      <w:r w:rsidRPr="00F304C8">
        <w:rPr>
          <w:spacing w:val="1"/>
          <w:sz w:val="24"/>
          <w:szCs w:val="24"/>
        </w:rPr>
        <w:t xml:space="preserve"> </w:t>
      </w:r>
      <w:r w:rsidRPr="00F304C8">
        <w:rPr>
          <w:sz w:val="24"/>
          <w:szCs w:val="24"/>
        </w:rPr>
        <w:t>were</w:t>
      </w:r>
      <w:r w:rsidRPr="00F304C8">
        <w:rPr>
          <w:spacing w:val="2"/>
          <w:sz w:val="24"/>
          <w:szCs w:val="24"/>
        </w:rPr>
        <w:t xml:space="preserve"> </w:t>
      </w:r>
      <w:r w:rsidRPr="00F304C8">
        <w:rPr>
          <w:sz w:val="24"/>
          <w:szCs w:val="24"/>
        </w:rPr>
        <w:t>on</w:t>
      </w:r>
      <w:r w:rsidRPr="00F304C8">
        <w:rPr>
          <w:spacing w:val="1"/>
          <w:sz w:val="24"/>
          <w:szCs w:val="24"/>
        </w:rPr>
        <w:t>l</w:t>
      </w:r>
      <w:r w:rsidRPr="00F304C8">
        <w:rPr>
          <w:sz w:val="24"/>
          <w:szCs w:val="24"/>
        </w:rPr>
        <w:t>y</w:t>
      </w:r>
      <w:r w:rsidRPr="00F304C8">
        <w:rPr>
          <w:spacing w:val="1"/>
          <w:sz w:val="24"/>
          <w:szCs w:val="24"/>
        </w:rPr>
        <w:t xml:space="preserve"> </w:t>
      </w:r>
      <w:r w:rsidRPr="00F304C8">
        <w:rPr>
          <w:sz w:val="24"/>
          <w:szCs w:val="24"/>
        </w:rPr>
        <w:t>2-3</w:t>
      </w:r>
      <w:r w:rsidRPr="00F304C8">
        <w:rPr>
          <w:spacing w:val="1"/>
          <w:sz w:val="24"/>
          <w:szCs w:val="24"/>
        </w:rPr>
        <w:t xml:space="preserve"> </w:t>
      </w:r>
      <w:r w:rsidRPr="00F304C8">
        <w:rPr>
          <w:sz w:val="24"/>
          <w:szCs w:val="24"/>
        </w:rPr>
        <w:t>kD</w:t>
      </w:r>
      <w:r w:rsidRPr="00F304C8">
        <w:rPr>
          <w:spacing w:val="1"/>
          <w:sz w:val="24"/>
          <w:szCs w:val="24"/>
        </w:rPr>
        <w:t xml:space="preserve"> </w:t>
      </w:r>
      <w:r w:rsidRPr="00F304C8">
        <w:rPr>
          <w:spacing w:val="2"/>
          <w:sz w:val="24"/>
          <w:szCs w:val="24"/>
        </w:rPr>
        <w:t>o</w:t>
      </w:r>
      <w:r w:rsidRPr="00F304C8">
        <w:rPr>
          <w:spacing w:val="-6"/>
          <w:sz w:val="24"/>
          <w:szCs w:val="24"/>
        </w:rPr>
        <w:t>f</w:t>
      </w:r>
      <w:r w:rsidRPr="00F304C8">
        <w:rPr>
          <w:sz w:val="24"/>
          <w:szCs w:val="24"/>
        </w:rPr>
        <w:t>f</w:t>
      </w:r>
      <w:r w:rsidRPr="00F304C8">
        <w:rPr>
          <w:spacing w:val="3"/>
          <w:sz w:val="24"/>
          <w:szCs w:val="24"/>
        </w:rPr>
        <w:t xml:space="preserve"> </w:t>
      </w:r>
      <w:r w:rsidRPr="00F304C8">
        <w:rPr>
          <w:spacing w:val="-1"/>
          <w:sz w:val="24"/>
          <w:szCs w:val="24"/>
        </w:rPr>
        <w:t>s</w:t>
      </w:r>
      <w:r w:rsidRPr="00F304C8">
        <w:rPr>
          <w:sz w:val="24"/>
          <w:szCs w:val="24"/>
        </w:rPr>
        <w:t>uch</w:t>
      </w:r>
      <w:r w:rsidRPr="00F304C8">
        <w:rPr>
          <w:spacing w:val="2"/>
          <w:sz w:val="24"/>
          <w:szCs w:val="24"/>
        </w:rPr>
        <w:t xml:space="preserve"> </w:t>
      </w:r>
      <w:r w:rsidRPr="00F304C8">
        <w:rPr>
          <w:sz w:val="24"/>
          <w:szCs w:val="24"/>
        </w:rPr>
        <w:t>as</w:t>
      </w:r>
      <w:r w:rsidRPr="00F304C8">
        <w:rPr>
          <w:spacing w:val="3"/>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1"/>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bod</w:t>
      </w:r>
      <w:r w:rsidRPr="00F304C8">
        <w:rPr>
          <w:spacing w:val="-1"/>
          <w:sz w:val="24"/>
          <w:szCs w:val="24"/>
        </w:rPr>
        <w:t>i</w:t>
      </w:r>
      <w:r w:rsidRPr="00F304C8">
        <w:rPr>
          <w:sz w:val="24"/>
          <w:szCs w:val="24"/>
        </w:rPr>
        <w:t>es</w:t>
      </w:r>
      <w:r w:rsidRPr="00F304C8">
        <w:rPr>
          <w:spacing w:val="3"/>
          <w:sz w:val="24"/>
          <w:szCs w:val="24"/>
        </w:rPr>
        <w:t xml:space="preserve"> </w:t>
      </w:r>
      <w:r w:rsidRPr="00F304C8">
        <w:rPr>
          <w:sz w:val="24"/>
          <w:szCs w:val="24"/>
        </w:rPr>
        <w:t>F</w:t>
      </w:r>
      <w:r w:rsidRPr="00F304C8">
        <w:rPr>
          <w:spacing w:val="-1"/>
          <w:sz w:val="24"/>
          <w:szCs w:val="24"/>
        </w:rPr>
        <w:t>LA</w:t>
      </w:r>
      <w:r w:rsidRPr="00F304C8">
        <w:rPr>
          <w:sz w:val="24"/>
          <w:szCs w:val="24"/>
        </w:rPr>
        <w:t>G</w:t>
      </w:r>
      <w:r w:rsidRPr="00F304C8">
        <w:rPr>
          <w:spacing w:val="3"/>
          <w:sz w:val="24"/>
          <w:szCs w:val="24"/>
        </w:rPr>
        <w:t xml:space="preserve"> </w:t>
      </w:r>
      <w:r w:rsidRPr="00F304C8">
        <w:rPr>
          <w:sz w:val="24"/>
          <w:szCs w:val="24"/>
        </w:rPr>
        <w:t>(F</w:t>
      </w:r>
      <w:r w:rsidRPr="00F304C8">
        <w:rPr>
          <w:spacing w:val="-1"/>
          <w:sz w:val="24"/>
          <w:szCs w:val="24"/>
        </w:rPr>
        <w:t>i</w:t>
      </w:r>
      <w:r w:rsidRPr="00F304C8">
        <w:rPr>
          <w:sz w:val="24"/>
          <w:szCs w:val="24"/>
        </w:rPr>
        <w:t>g.</w:t>
      </w:r>
      <w:r w:rsidRPr="00F304C8">
        <w:rPr>
          <w:spacing w:val="2"/>
          <w:sz w:val="24"/>
          <w:szCs w:val="24"/>
        </w:rPr>
        <w:t xml:space="preserve"> </w:t>
      </w:r>
      <w:r w:rsidRPr="00F304C8">
        <w:rPr>
          <w:sz w:val="24"/>
          <w:szCs w:val="24"/>
        </w:rPr>
        <w:t>1C) and</w:t>
      </w:r>
      <w:r w:rsidRPr="00F304C8">
        <w:rPr>
          <w:spacing w:val="2"/>
          <w:sz w:val="24"/>
          <w:szCs w:val="24"/>
        </w:rPr>
        <w:t xml:space="preserve"> M</w:t>
      </w:r>
      <w:r w:rsidRPr="00F304C8">
        <w:rPr>
          <w:spacing w:val="-4"/>
          <w:sz w:val="24"/>
          <w:szCs w:val="24"/>
        </w:rPr>
        <w:t>y</w:t>
      </w:r>
      <w:r w:rsidRPr="00F304C8">
        <w:rPr>
          <w:sz w:val="24"/>
          <w:szCs w:val="24"/>
        </w:rPr>
        <w:t>c</w:t>
      </w:r>
      <w:r w:rsidRPr="00F304C8">
        <w:rPr>
          <w:spacing w:val="2"/>
          <w:sz w:val="24"/>
          <w:szCs w:val="24"/>
        </w:rPr>
        <w:t xml:space="preserve"> </w:t>
      </w:r>
      <w:r w:rsidRPr="00F304C8">
        <w:rPr>
          <w:sz w:val="24"/>
          <w:szCs w:val="24"/>
        </w:rPr>
        <w:t>(F</w:t>
      </w:r>
      <w:r w:rsidRPr="00F304C8">
        <w:rPr>
          <w:spacing w:val="-1"/>
          <w:sz w:val="24"/>
          <w:szCs w:val="24"/>
        </w:rPr>
        <w:t>i</w:t>
      </w:r>
      <w:r w:rsidRPr="00F304C8">
        <w:rPr>
          <w:sz w:val="24"/>
          <w:szCs w:val="24"/>
        </w:rPr>
        <w:t>g.</w:t>
      </w:r>
      <w:r w:rsidRPr="00F304C8">
        <w:rPr>
          <w:spacing w:val="2"/>
          <w:sz w:val="24"/>
          <w:szCs w:val="24"/>
        </w:rPr>
        <w:t xml:space="preserve"> </w:t>
      </w:r>
      <w:r w:rsidRPr="00F304C8">
        <w:rPr>
          <w:spacing w:val="-2"/>
          <w:sz w:val="24"/>
          <w:szCs w:val="24"/>
        </w:rPr>
        <w:t>1</w:t>
      </w:r>
      <w:r w:rsidRPr="00F304C8">
        <w:rPr>
          <w:sz w:val="24"/>
          <w:szCs w:val="24"/>
        </w:rPr>
        <w:t>D)</w:t>
      </w:r>
      <w:r w:rsidRPr="00F304C8">
        <w:rPr>
          <w:spacing w:val="3"/>
          <w:sz w:val="24"/>
          <w:szCs w:val="24"/>
        </w:rPr>
        <w:t xml:space="preserve"> </w:t>
      </w:r>
      <w:r w:rsidRPr="00F304C8">
        <w:rPr>
          <w:sz w:val="24"/>
          <w:szCs w:val="24"/>
        </w:rPr>
        <w:t>of one</w:t>
      </w:r>
      <w:r w:rsidRPr="00F304C8">
        <w:rPr>
          <w:spacing w:val="4"/>
          <w:sz w:val="24"/>
          <w:szCs w:val="24"/>
        </w:rPr>
        <w:t xml:space="preserve"> </w:t>
      </w:r>
      <w:r w:rsidRPr="00F304C8">
        <w:rPr>
          <w:sz w:val="24"/>
          <w:szCs w:val="24"/>
        </w:rPr>
        <w:t>ano</w:t>
      </w:r>
      <w:r w:rsidRPr="00F304C8">
        <w:rPr>
          <w:spacing w:val="-1"/>
          <w:sz w:val="24"/>
          <w:szCs w:val="24"/>
        </w:rPr>
        <w:t>t</w:t>
      </w:r>
      <w:r w:rsidRPr="00F304C8">
        <w:rPr>
          <w:sz w:val="24"/>
          <w:szCs w:val="24"/>
        </w:rPr>
        <w:t>her</w:t>
      </w:r>
      <w:r w:rsidRPr="00F304C8">
        <w:rPr>
          <w:spacing w:val="5"/>
          <w:sz w:val="24"/>
          <w:szCs w:val="24"/>
        </w:rPr>
        <w:t xml:space="preserve"> </w:t>
      </w:r>
      <w:r w:rsidRPr="00F304C8">
        <w:rPr>
          <w:spacing w:val="-1"/>
          <w:sz w:val="24"/>
          <w:szCs w:val="24"/>
        </w:rPr>
        <w:t>i</w:t>
      </w:r>
      <w:r w:rsidRPr="00F304C8">
        <w:rPr>
          <w:sz w:val="24"/>
          <w:szCs w:val="24"/>
        </w:rPr>
        <w:t>s</w:t>
      </w:r>
      <w:r w:rsidRPr="00F304C8">
        <w:rPr>
          <w:spacing w:val="5"/>
          <w:sz w:val="24"/>
          <w:szCs w:val="24"/>
        </w:rPr>
        <w:t xml:space="preserve"> </w:t>
      </w:r>
      <w:r w:rsidRPr="00F304C8">
        <w:rPr>
          <w:sz w:val="24"/>
          <w:szCs w:val="24"/>
        </w:rPr>
        <w:t>can</w:t>
      </w:r>
      <w:r w:rsidRPr="00F304C8">
        <w:rPr>
          <w:spacing w:val="5"/>
          <w:sz w:val="24"/>
          <w:szCs w:val="24"/>
        </w:rPr>
        <w:t xml:space="preserve"> </w:t>
      </w:r>
      <w:r w:rsidRPr="00F304C8">
        <w:rPr>
          <w:sz w:val="24"/>
          <w:szCs w:val="24"/>
        </w:rPr>
        <w:t>be</w:t>
      </w:r>
      <w:r w:rsidRPr="00F304C8">
        <w:rPr>
          <w:spacing w:val="4"/>
          <w:sz w:val="24"/>
          <w:szCs w:val="24"/>
        </w:rPr>
        <w:t xml:space="preserve"> </w:t>
      </w:r>
      <w:r w:rsidRPr="00F304C8">
        <w:rPr>
          <w:sz w:val="24"/>
          <w:szCs w:val="24"/>
        </w:rPr>
        <w:t>d</w:t>
      </w:r>
      <w:r w:rsidRPr="00F304C8">
        <w:rPr>
          <w:spacing w:val="-1"/>
          <w:sz w:val="24"/>
          <w:szCs w:val="24"/>
        </w:rPr>
        <w:t>i</w:t>
      </w:r>
      <w:r w:rsidRPr="00F304C8">
        <w:rPr>
          <w:sz w:val="24"/>
          <w:szCs w:val="24"/>
        </w:rPr>
        <w:t>sregarded</w:t>
      </w:r>
      <w:r w:rsidRPr="00F304C8">
        <w:rPr>
          <w:spacing w:val="5"/>
          <w:sz w:val="24"/>
          <w:szCs w:val="24"/>
        </w:rPr>
        <w:t xml:space="preserve"> </w:t>
      </w:r>
      <w:r w:rsidRPr="00F304C8">
        <w:rPr>
          <w:sz w:val="24"/>
          <w:szCs w:val="24"/>
        </w:rPr>
        <w:t>s</w:t>
      </w:r>
      <w:r w:rsidRPr="00F304C8">
        <w:rPr>
          <w:spacing w:val="-1"/>
          <w:sz w:val="24"/>
          <w:szCs w:val="24"/>
        </w:rPr>
        <w:t>i</w:t>
      </w:r>
      <w:r w:rsidRPr="00F304C8">
        <w:rPr>
          <w:sz w:val="24"/>
          <w:szCs w:val="24"/>
        </w:rPr>
        <w:t>nce</w:t>
      </w:r>
      <w:r w:rsidRPr="00F304C8">
        <w:rPr>
          <w:spacing w:val="4"/>
          <w:sz w:val="24"/>
          <w:szCs w:val="24"/>
        </w:rPr>
        <w:t xml:space="preserve"> </w:t>
      </w:r>
      <w:r w:rsidRPr="00F304C8">
        <w:rPr>
          <w:spacing w:val="-1"/>
          <w:sz w:val="24"/>
          <w:szCs w:val="24"/>
        </w:rPr>
        <w:t>t</w:t>
      </w:r>
      <w:r w:rsidRPr="00F304C8">
        <w:rPr>
          <w:sz w:val="24"/>
          <w:szCs w:val="24"/>
        </w:rPr>
        <w:t>h</w:t>
      </w:r>
      <w:r w:rsidRPr="00F304C8">
        <w:rPr>
          <w:spacing w:val="1"/>
          <w:sz w:val="24"/>
          <w:szCs w:val="24"/>
        </w:rPr>
        <w:t>e</w:t>
      </w:r>
      <w:r w:rsidRPr="00F304C8">
        <w:rPr>
          <w:sz w:val="24"/>
          <w:szCs w:val="24"/>
        </w:rPr>
        <w:t>y</w:t>
      </w:r>
      <w:r w:rsidRPr="00F304C8">
        <w:rPr>
          <w:spacing w:val="3"/>
          <w:sz w:val="24"/>
          <w:szCs w:val="24"/>
        </w:rPr>
        <w:t xml:space="preserve"> </w:t>
      </w:r>
      <w:r w:rsidRPr="00F304C8">
        <w:rPr>
          <w:sz w:val="24"/>
          <w:szCs w:val="24"/>
        </w:rPr>
        <w:t>are</w:t>
      </w:r>
      <w:r w:rsidRPr="00F304C8">
        <w:rPr>
          <w:spacing w:val="4"/>
          <w:sz w:val="24"/>
          <w:szCs w:val="24"/>
        </w:rPr>
        <w:t xml:space="preserve"> </w:t>
      </w:r>
      <w:r w:rsidRPr="00F304C8">
        <w:rPr>
          <w:sz w:val="24"/>
          <w:szCs w:val="24"/>
        </w:rPr>
        <w:t>on</w:t>
      </w:r>
      <w:r w:rsidRPr="00F304C8">
        <w:rPr>
          <w:spacing w:val="1"/>
          <w:sz w:val="24"/>
          <w:szCs w:val="24"/>
        </w:rPr>
        <w:t>l</w:t>
      </w:r>
      <w:r w:rsidRPr="00F304C8">
        <w:rPr>
          <w:sz w:val="24"/>
          <w:szCs w:val="24"/>
        </w:rPr>
        <w:t>y</w:t>
      </w:r>
      <w:r w:rsidRPr="00F304C8">
        <w:rPr>
          <w:spacing w:val="3"/>
          <w:sz w:val="24"/>
          <w:szCs w:val="24"/>
        </w:rPr>
        <w:t xml:space="preserve"> </w:t>
      </w:r>
      <w:r w:rsidRPr="00F304C8">
        <w:rPr>
          <w:sz w:val="24"/>
          <w:szCs w:val="24"/>
        </w:rPr>
        <w:t>es</w:t>
      </w:r>
      <w:r w:rsidRPr="00F304C8">
        <w:rPr>
          <w:spacing w:val="-1"/>
          <w:sz w:val="24"/>
          <w:szCs w:val="24"/>
        </w:rPr>
        <w:t>t</w:t>
      </w:r>
      <w:r w:rsidRPr="00F304C8">
        <w:rPr>
          <w:spacing w:val="1"/>
          <w:sz w:val="24"/>
          <w:szCs w:val="24"/>
        </w:rPr>
        <w:t>i</w:t>
      </w:r>
      <w:r w:rsidRPr="00F304C8">
        <w:rPr>
          <w:spacing w:val="-3"/>
          <w:sz w:val="24"/>
          <w:szCs w:val="24"/>
        </w:rPr>
        <w:t>m</w:t>
      </w:r>
      <w:r w:rsidRPr="00F304C8">
        <w:rPr>
          <w:spacing w:val="1"/>
          <w:sz w:val="24"/>
          <w:szCs w:val="24"/>
        </w:rPr>
        <w:t>a</w:t>
      </w:r>
      <w:r w:rsidRPr="00F304C8">
        <w:rPr>
          <w:spacing w:val="-1"/>
          <w:sz w:val="24"/>
          <w:szCs w:val="24"/>
        </w:rPr>
        <w:t>t</w:t>
      </w:r>
      <w:r w:rsidRPr="00F304C8">
        <w:rPr>
          <w:sz w:val="24"/>
          <w:szCs w:val="24"/>
        </w:rPr>
        <w:t>es</w:t>
      </w:r>
      <w:r w:rsidRPr="00F304C8">
        <w:rPr>
          <w:spacing w:val="5"/>
          <w:sz w:val="24"/>
          <w:szCs w:val="24"/>
        </w:rPr>
        <w:t xml:space="preserve"> </w:t>
      </w:r>
      <w:r w:rsidRPr="00F304C8">
        <w:rPr>
          <w:sz w:val="24"/>
          <w:szCs w:val="24"/>
        </w:rPr>
        <w:t>w</w:t>
      </w:r>
      <w:r w:rsidRPr="00F304C8">
        <w:rPr>
          <w:spacing w:val="-1"/>
          <w:sz w:val="24"/>
          <w:szCs w:val="24"/>
        </w:rPr>
        <w:t>it</w:t>
      </w:r>
      <w:r w:rsidRPr="00F304C8">
        <w:rPr>
          <w:sz w:val="24"/>
          <w:szCs w:val="24"/>
        </w:rPr>
        <w:t>h</w:t>
      </w:r>
      <w:r w:rsidRPr="00F304C8">
        <w:rPr>
          <w:spacing w:val="5"/>
          <w:sz w:val="24"/>
          <w:szCs w:val="24"/>
        </w:rPr>
        <w:t xml:space="preserve"> </w:t>
      </w:r>
      <w:r w:rsidRPr="00F304C8">
        <w:rPr>
          <w:sz w:val="24"/>
          <w:szCs w:val="24"/>
        </w:rPr>
        <w:t>no</w:t>
      </w:r>
      <w:r w:rsidRPr="00F304C8">
        <w:rPr>
          <w:spacing w:val="2"/>
          <w:sz w:val="24"/>
          <w:szCs w:val="24"/>
        </w:rPr>
        <w:t xml:space="preserve"> </w:t>
      </w:r>
      <w:r w:rsidRPr="00F304C8">
        <w:rPr>
          <w:sz w:val="24"/>
          <w:szCs w:val="24"/>
        </w:rPr>
        <w:t>w</w:t>
      </w:r>
      <w:r w:rsidRPr="00F304C8">
        <w:rPr>
          <w:spacing w:val="1"/>
          <w:sz w:val="24"/>
          <w:szCs w:val="24"/>
        </w:rPr>
        <w:t>a</w:t>
      </w:r>
      <w:r w:rsidRPr="00F304C8">
        <w:rPr>
          <w:sz w:val="24"/>
          <w:szCs w:val="24"/>
        </w:rPr>
        <w:t xml:space="preserve">y </w:t>
      </w:r>
      <w:r w:rsidRPr="00F304C8">
        <w:rPr>
          <w:spacing w:val="-1"/>
          <w:sz w:val="24"/>
          <w:szCs w:val="24"/>
        </w:rPr>
        <w:t>t</w:t>
      </w:r>
      <w:r w:rsidRPr="00F304C8">
        <w:rPr>
          <w:sz w:val="24"/>
          <w:szCs w:val="24"/>
        </w:rPr>
        <w:t>o</w:t>
      </w:r>
      <w:r w:rsidRPr="00F304C8">
        <w:rPr>
          <w:spacing w:val="5"/>
          <w:sz w:val="24"/>
          <w:szCs w:val="24"/>
        </w:rPr>
        <w:t xml:space="preserve"> </w:t>
      </w:r>
      <w:r w:rsidRPr="00F304C8">
        <w:rPr>
          <w:sz w:val="24"/>
          <w:szCs w:val="24"/>
        </w:rPr>
        <w:t>de</w:t>
      </w:r>
      <w:r w:rsidRPr="00F304C8">
        <w:rPr>
          <w:spacing w:val="1"/>
          <w:sz w:val="24"/>
          <w:szCs w:val="24"/>
        </w:rPr>
        <w:t>t</w:t>
      </w:r>
      <w:r w:rsidRPr="00F304C8">
        <w:rPr>
          <w:sz w:val="24"/>
          <w:szCs w:val="24"/>
        </w:rPr>
        <w:t>er</w:t>
      </w:r>
      <w:r w:rsidRPr="00F304C8">
        <w:rPr>
          <w:spacing w:val="-1"/>
          <w:sz w:val="24"/>
          <w:szCs w:val="24"/>
        </w:rPr>
        <w:t>mi</w:t>
      </w:r>
      <w:r w:rsidRPr="00F304C8">
        <w:rPr>
          <w:spacing w:val="2"/>
          <w:sz w:val="24"/>
          <w:szCs w:val="24"/>
        </w:rPr>
        <w:t>n</w:t>
      </w:r>
      <w:r w:rsidRPr="00F304C8">
        <w:rPr>
          <w:sz w:val="24"/>
          <w:szCs w:val="24"/>
        </w:rPr>
        <w:t>e</w:t>
      </w:r>
      <w:r w:rsidRPr="00F304C8">
        <w:rPr>
          <w:spacing w:val="4"/>
          <w:sz w:val="24"/>
          <w:szCs w:val="24"/>
        </w:rPr>
        <w:t xml:space="preserve"> </w:t>
      </w:r>
      <w:r w:rsidRPr="00F304C8">
        <w:rPr>
          <w:spacing w:val="-1"/>
          <w:sz w:val="24"/>
          <w:szCs w:val="24"/>
        </w:rPr>
        <w:t>t</w:t>
      </w:r>
      <w:r w:rsidRPr="00F304C8">
        <w:rPr>
          <w:sz w:val="24"/>
          <w:szCs w:val="24"/>
        </w:rPr>
        <w:t>he pre</w:t>
      </w:r>
      <w:r w:rsidRPr="00F304C8">
        <w:rPr>
          <w:spacing w:val="1"/>
          <w:sz w:val="24"/>
          <w:szCs w:val="24"/>
        </w:rPr>
        <w:t>c</w:t>
      </w:r>
      <w:r w:rsidRPr="00F304C8">
        <w:rPr>
          <w:spacing w:val="-1"/>
          <w:sz w:val="24"/>
          <w:szCs w:val="24"/>
        </w:rPr>
        <w:t>i</w:t>
      </w:r>
      <w:r w:rsidRPr="00F304C8">
        <w:rPr>
          <w:sz w:val="24"/>
          <w:szCs w:val="24"/>
        </w:rPr>
        <w:t xml:space="preserve">se </w:t>
      </w:r>
      <w:r w:rsidRPr="00F304C8">
        <w:rPr>
          <w:spacing w:val="-1"/>
          <w:sz w:val="24"/>
          <w:szCs w:val="24"/>
        </w:rPr>
        <w:t>l</w:t>
      </w:r>
      <w:r w:rsidRPr="00F304C8">
        <w:rPr>
          <w:sz w:val="24"/>
          <w:szCs w:val="24"/>
        </w:rPr>
        <w:t>oc</w:t>
      </w:r>
      <w:r w:rsidRPr="00F304C8">
        <w:rPr>
          <w:spacing w:val="1"/>
          <w:sz w:val="24"/>
          <w:szCs w:val="24"/>
        </w:rPr>
        <w:t>a</w:t>
      </w:r>
      <w:r w:rsidRPr="00F304C8">
        <w:rPr>
          <w:spacing w:val="-1"/>
          <w:sz w:val="24"/>
          <w:szCs w:val="24"/>
        </w:rPr>
        <w:t>ti</w:t>
      </w:r>
      <w:r w:rsidRPr="00F304C8">
        <w:rPr>
          <w:sz w:val="24"/>
          <w:szCs w:val="24"/>
        </w:rPr>
        <w:t>on</w:t>
      </w:r>
      <w:r w:rsidRPr="00F304C8">
        <w:rPr>
          <w:spacing w:val="2"/>
          <w:sz w:val="24"/>
          <w:szCs w:val="24"/>
        </w:rPr>
        <w:t xml:space="preserve"> </w:t>
      </w:r>
      <w:r w:rsidRPr="00F304C8">
        <w:rPr>
          <w:sz w:val="24"/>
          <w:szCs w:val="24"/>
        </w:rPr>
        <w:t xml:space="preserve">of </w:t>
      </w:r>
      <w:r w:rsidRPr="00F304C8">
        <w:rPr>
          <w:spacing w:val="-1"/>
          <w:sz w:val="24"/>
          <w:szCs w:val="24"/>
        </w:rPr>
        <w:t>t</w:t>
      </w:r>
      <w:r w:rsidRPr="00F304C8">
        <w:rPr>
          <w:sz w:val="24"/>
          <w:szCs w:val="24"/>
        </w:rPr>
        <w:t>he bands, on</w:t>
      </w:r>
      <w:r w:rsidRPr="00F304C8">
        <w:rPr>
          <w:spacing w:val="3"/>
          <w:sz w:val="24"/>
          <w:szCs w:val="24"/>
        </w:rPr>
        <w:t>l</w:t>
      </w:r>
      <w:r w:rsidRPr="00F304C8">
        <w:rPr>
          <w:sz w:val="24"/>
          <w:szCs w:val="24"/>
        </w:rPr>
        <w:t>y</w:t>
      </w:r>
      <w:r w:rsidRPr="00F304C8">
        <w:rPr>
          <w:spacing w:val="-4"/>
          <w:sz w:val="24"/>
          <w:szCs w:val="24"/>
        </w:rPr>
        <w:t xml:space="preserve"> </w:t>
      </w:r>
      <w:r w:rsidRPr="00F304C8">
        <w:rPr>
          <w:sz w:val="24"/>
          <w:szCs w:val="24"/>
        </w:rPr>
        <w:t>a</w:t>
      </w:r>
      <w:r w:rsidRPr="00F304C8">
        <w:rPr>
          <w:spacing w:val="1"/>
          <w:sz w:val="24"/>
          <w:szCs w:val="24"/>
        </w:rPr>
        <w:t xml:space="preserve"> </w:t>
      </w:r>
      <w:r w:rsidRPr="00F304C8">
        <w:rPr>
          <w:sz w:val="24"/>
          <w:szCs w:val="24"/>
        </w:rPr>
        <w:t>general</w:t>
      </w:r>
      <w:r w:rsidRPr="00F304C8">
        <w:rPr>
          <w:spacing w:val="1"/>
          <w:sz w:val="24"/>
          <w:szCs w:val="24"/>
        </w:rPr>
        <w:t xml:space="preserve"> </w:t>
      </w:r>
      <w:r w:rsidRPr="00F304C8">
        <w:rPr>
          <w:sz w:val="24"/>
          <w:szCs w:val="24"/>
        </w:rPr>
        <w:t>area.</w:t>
      </w:r>
    </w:p>
    <w:p w:rsidR="00F304C8" w:rsidRPr="00F304C8" w:rsidRDefault="00F304C8" w:rsidP="00F304C8">
      <w:pPr>
        <w:spacing w:before="10" w:line="480" w:lineRule="auto"/>
        <w:ind w:left="102" w:right="66" w:firstLine="720"/>
        <w:jc w:val="both"/>
        <w:rPr>
          <w:sz w:val="24"/>
          <w:szCs w:val="24"/>
        </w:rPr>
      </w:pPr>
      <w:r w:rsidRPr="00F304C8">
        <w:rPr>
          <w:sz w:val="24"/>
          <w:szCs w:val="24"/>
        </w:rPr>
        <w:t>For</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co</w:t>
      </w:r>
      <w:r w:rsidRPr="00F304C8">
        <w:rPr>
          <w:spacing w:val="-1"/>
          <w:sz w:val="24"/>
          <w:szCs w:val="24"/>
        </w:rPr>
        <w:t>m</w:t>
      </w:r>
      <w:r w:rsidRPr="00F304C8">
        <w:rPr>
          <w:sz w:val="24"/>
          <w:szCs w:val="24"/>
        </w:rPr>
        <w:t>pu</w:t>
      </w:r>
      <w:r w:rsidRPr="00F304C8">
        <w:rPr>
          <w:spacing w:val="-1"/>
          <w:sz w:val="24"/>
          <w:szCs w:val="24"/>
        </w:rPr>
        <w:t>t</w:t>
      </w:r>
      <w:r w:rsidRPr="00F304C8">
        <w:rPr>
          <w:spacing w:val="1"/>
          <w:sz w:val="24"/>
          <w:szCs w:val="24"/>
        </w:rPr>
        <w:t>a</w:t>
      </w:r>
      <w:r w:rsidRPr="00F304C8">
        <w:rPr>
          <w:spacing w:val="-1"/>
          <w:sz w:val="24"/>
          <w:szCs w:val="24"/>
        </w:rPr>
        <w:t>ti</w:t>
      </w:r>
      <w:r w:rsidRPr="00F304C8">
        <w:rPr>
          <w:sz w:val="24"/>
          <w:szCs w:val="24"/>
        </w:rPr>
        <w:t>on</w:t>
      </w:r>
      <w:r w:rsidRPr="00F304C8">
        <w:rPr>
          <w:spacing w:val="1"/>
          <w:sz w:val="24"/>
          <w:szCs w:val="24"/>
        </w:rPr>
        <w:t>a</w:t>
      </w:r>
      <w:r w:rsidRPr="00F304C8">
        <w:rPr>
          <w:sz w:val="24"/>
          <w:szCs w:val="24"/>
        </w:rPr>
        <w:t>l sequence</w:t>
      </w:r>
      <w:r w:rsidRPr="00F304C8">
        <w:rPr>
          <w:spacing w:val="2"/>
          <w:sz w:val="24"/>
          <w:szCs w:val="24"/>
        </w:rPr>
        <w:t xml:space="preserve"> </w:t>
      </w:r>
      <w:r w:rsidRPr="00F304C8">
        <w:rPr>
          <w:sz w:val="24"/>
          <w:szCs w:val="24"/>
        </w:rPr>
        <w:t>ana</w:t>
      </w:r>
      <w:r w:rsidRPr="00F304C8">
        <w:rPr>
          <w:spacing w:val="3"/>
          <w:sz w:val="24"/>
          <w:szCs w:val="24"/>
        </w:rPr>
        <w:t>l</w:t>
      </w:r>
      <w:r w:rsidRPr="00F304C8">
        <w:rPr>
          <w:spacing w:val="-6"/>
          <w:sz w:val="24"/>
          <w:szCs w:val="24"/>
        </w:rPr>
        <w:t>y</w:t>
      </w:r>
      <w:r w:rsidRPr="00F304C8">
        <w:rPr>
          <w:spacing w:val="2"/>
          <w:sz w:val="24"/>
          <w:szCs w:val="24"/>
        </w:rPr>
        <w:t>s</w:t>
      </w:r>
      <w:r w:rsidRPr="00F304C8">
        <w:rPr>
          <w:spacing w:val="-1"/>
          <w:sz w:val="24"/>
          <w:szCs w:val="24"/>
        </w:rPr>
        <w:t>i</w:t>
      </w:r>
      <w:r w:rsidRPr="00F304C8">
        <w:rPr>
          <w:sz w:val="24"/>
          <w:szCs w:val="24"/>
        </w:rPr>
        <w:t>s,</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pacing w:val="-1"/>
          <w:sz w:val="24"/>
          <w:szCs w:val="24"/>
        </w:rPr>
        <w:t>l</w:t>
      </w:r>
      <w:r w:rsidRPr="00F304C8">
        <w:rPr>
          <w:sz w:val="24"/>
          <w:szCs w:val="24"/>
        </w:rPr>
        <w:t>oca</w:t>
      </w:r>
      <w:r w:rsidRPr="00F304C8">
        <w:rPr>
          <w:spacing w:val="1"/>
          <w:sz w:val="24"/>
          <w:szCs w:val="24"/>
        </w:rPr>
        <w:t>t</w:t>
      </w:r>
      <w:r w:rsidRPr="00F304C8">
        <w:rPr>
          <w:spacing w:val="-1"/>
          <w:sz w:val="24"/>
          <w:szCs w:val="24"/>
        </w:rPr>
        <w:t>i</w:t>
      </w:r>
      <w:r w:rsidRPr="00F304C8">
        <w:rPr>
          <w:sz w:val="24"/>
          <w:szCs w:val="24"/>
        </w:rPr>
        <w:t>on</w:t>
      </w:r>
      <w:r w:rsidRPr="00F304C8">
        <w:rPr>
          <w:spacing w:val="1"/>
          <w:sz w:val="24"/>
          <w:szCs w:val="24"/>
        </w:rPr>
        <w:t xml:space="preserve"> </w:t>
      </w:r>
      <w:r w:rsidRPr="00F304C8">
        <w:rPr>
          <w:sz w:val="24"/>
          <w:szCs w:val="24"/>
        </w:rPr>
        <w:t>of</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pacing w:val="-1"/>
          <w:sz w:val="24"/>
          <w:szCs w:val="24"/>
        </w:rPr>
        <w:t>t</w:t>
      </w:r>
      <w:r w:rsidRPr="00F304C8">
        <w:rPr>
          <w:sz w:val="24"/>
          <w:szCs w:val="24"/>
        </w:rPr>
        <w:t>ag,</w:t>
      </w:r>
      <w:r w:rsidRPr="00F304C8">
        <w:rPr>
          <w:spacing w:val="1"/>
          <w:sz w:val="24"/>
          <w:szCs w:val="24"/>
        </w:rPr>
        <w:t xml:space="preserve"> </w:t>
      </w:r>
      <w:r w:rsidRPr="00F304C8">
        <w:rPr>
          <w:sz w:val="24"/>
          <w:szCs w:val="24"/>
        </w:rPr>
        <w:t>whe</w:t>
      </w:r>
      <w:r w:rsidRPr="00F304C8">
        <w:rPr>
          <w:spacing w:val="-1"/>
          <w:sz w:val="24"/>
          <w:szCs w:val="24"/>
        </w:rPr>
        <w:t>t</w:t>
      </w:r>
      <w:r w:rsidRPr="00F304C8">
        <w:rPr>
          <w:sz w:val="24"/>
          <w:szCs w:val="24"/>
        </w:rPr>
        <w:t>her</w:t>
      </w:r>
      <w:r w:rsidRPr="00F304C8">
        <w:rPr>
          <w:spacing w:val="3"/>
          <w:sz w:val="24"/>
          <w:szCs w:val="24"/>
        </w:rPr>
        <w:t xml:space="preserve"> </w:t>
      </w:r>
      <w:r w:rsidRPr="00F304C8">
        <w:rPr>
          <w:spacing w:val="-1"/>
          <w:sz w:val="24"/>
          <w:szCs w:val="24"/>
        </w:rPr>
        <w:t>i</w:t>
      </w:r>
      <w:r w:rsidRPr="00F304C8">
        <w:rPr>
          <w:sz w:val="24"/>
          <w:szCs w:val="24"/>
        </w:rPr>
        <w:t>t</w:t>
      </w:r>
      <w:r w:rsidRPr="00F304C8">
        <w:rPr>
          <w:spacing w:val="2"/>
          <w:sz w:val="24"/>
          <w:szCs w:val="24"/>
        </w:rPr>
        <w:t xml:space="preserve"> </w:t>
      </w:r>
      <w:r w:rsidRPr="00F304C8">
        <w:rPr>
          <w:sz w:val="24"/>
          <w:szCs w:val="24"/>
        </w:rPr>
        <w:t>s</w:t>
      </w:r>
      <w:r w:rsidRPr="00F304C8">
        <w:rPr>
          <w:spacing w:val="-1"/>
          <w:sz w:val="24"/>
          <w:szCs w:val="24"/>
        </w:rPr>
        <w:t>t</w:t>
      </w:r>
      <w:r w:rsidRPr="00F304C8">
        <w:rPr>
          <w:sz w:val="24"/>
          <w:szCs w:val="24"/>
        </w:rPr>
        <w:t>ar</w:t>
      </w:r>
      <w:r w:rsidRPr="00F304C8">
        <w:rPr>
          <w:spacing w:val="-1"/>
          <w:sz w:val="24"/>
          <w:szCs w:val="24"/>
        </w:rPr>
        <w:t>t</w:t>
      </w:r>
      <w:r w:rsidRPr="00F304C8">
        <w:rPr>
          <w:sz w:val="24"/>
          <w:szCs w:val="24"/>
        </w:rPr>
        <w:t>ed</w:t>
      </w:r>
      <w:r w:rsidRPr="00F304C8">
        <w:rPr>
          <w:spacing w:val="1"/>
          <w:sz w:val="24"/>
          <w:szCs w:val="24"/>
        </w:rPr>
        <w:t xml:space="preserve"> </w:t>
      </w:r>
      <w:r w:rsidRPr="00F304C8">
        <w:rPr>
          <w:sz w:val="24"/>
          <w:szCs w:val="24"/>
        </w:rPr>
        <w:t>on</w:t>
      </w:r>
      <w:r w:rsidRPr="00F304C8">
        <w:rPr>
          <w:spacing w:val="1"/>
          <w:sz w:val="24"/>
          <w:szCs w:val="24"/>
        </w:rPr>
        <w:t xml:space="preserve"> </w:t>
      </w:r>
      <w:r w:rsidRPr="00F304C8">
        <w:rPr>
          <w:spacing w:val="-1"/>
          <w:sz w:val="24"/>
          <w:szCs w:val="24"/>
        </w:rPr>
        <w:t>t</w:t>
      </w:r>
      <w:r w:rsidRPr="00F304C8">
        <w:rPr>
          <w:spacing w:val="2"/>
          <w:sz w:val="24"/>
          <w:szCs w:val="24"/>
        </w:rPr>
        <w:t>h</w:t>
      </w:r>
      <w:r w:rsidRPr="00F304C8">
        <w:rPr>
          <w:sz w:val="24"/>
          <w:szCs w:val="24"/>
        </w:rPr>
        <w:t>e N</w:t>
      </w:r>
      <w:r w:rsidRPr="00F304C8">
        <w:rPr>
          <w:spacing w:val="4"/>
          <w:sz w:val="24"/>
          <w:szCs w:val="24"/>
        </w:rPr>
        <w:t xml:space="preserve"> </w:t>
      </w:r>
      <w:r w:rsidRPr="00F304C8">
        <w:rPr>
          <w:sz w:val="24"/>
          <w:szCs w:val="24"/>
        </w:rPr>
        <w:t>or</w:t>
      </w:r>
      <w:r w:rsidRPr="00F304C8">
        <w:rPr>
          <w:spacing w:val="4"/>
          <w:sz w:val="24"/>
          <w:szCs w:val="24"/>
        </w:rPr>
        <w:t xml:space="preserve"> </w:t>
      </w:r>
      <w:r w:rsidRPr="00F304C8">
        <w:rPr>
          <w:sz w:val="24"/>
          <w:szCs w:val="24"/>
        </w:rPr>
        <w:t>C</w:t>
      </w:r>
      <w:r w:rsidRPr="00F304C8">
        <w:rPr>
          <w:spacing w:val="3"/>
          <w:sz w:val="24"/>
          <w:szCs w:val="24"/>
        </w:rPr>
        <w:t xml:space="preserve"> </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nus</w:t>
      </w:r>
      <w:r w:rsidRPr="00F304C8">
        <w:rPr>
          <w:spacing w:val="4"/>
          <w:sz w:val="24"/>
          <w:szCs w:val="24"/>
        </w:rPr>
        <w:t xml:space="preserve"> </w:t>
      </w:r>
      <w:r w:rsidRPr="00F304C8">
        <w:rPr>
          <w:sz w:val="24"/>
          <w:szCs w:val="24"/>
        </w:rPr>
        <w:t>w</w:t>
      </w:r>
      <w:r w:rsidRPr="00F304C8">
        <w:rPr>
          <w:spacing w:val="-3"/>
          <w:sz w:val="24"/>
          <w:szCs w:val="24"/>
        </w:rPr>
        <w:t>a</w:t>
      </w:r>
      <w:r w:rsidRPr="00F304C8">
        <w:rPr>
          <w:sz w:val="24"/>
          <w:szCs w:val="24"/>
        </w:rPr>
        <w:t>s</w:t>
      </w:r>
      <w:r w:rsidRPr="00F304C8">
        <w:rPr>
          <w:spacing w:val="4"/>
          <w:sz w:val="24"/>
          <w:szCs w:val="24"/>
        </w:rPr>
        <w:t xml:space="preserve"> </w:t>
      </w:r>
      <w:r w:rsidRPr="00F304C8">
        <w:rPr>
          <w:sz w:val="24"/>
          <w:szCs w:val="24"/>
        </w:rPr>
        <w:t>d</w:t>
      </w:r>
      <w:r w:rsidRPr="00F304C8">
        <w:rPr>
          <w:spacing w:val="1"/>
          <w:sz w:val="24"/>
          <w:szCs w:val="24"/>
        </w:rPr>
        <w:t>e</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pacing w:val="2"/>
          <w:sz w:val="24"/>
          <w:szCs w:val="24"/>
        </w:rPr>
        <w:t>n</w:t>
      </w:r>
      <w:r w:rsidRPr="00F304C8">
        <w:rPr>
          <w:sz w:val="24"/>
          <w:szCs w:val="24"/>
        </w:rPr>
        <w:t>ed</w:t>
      </w:r>
      <w:r w:rsidRPr="00F304C8">
        <w:rPr>
          <w:spacing w:val="3"/>
          <w:sz w:val="24"/>
          <w:szCs w:val="24"/>
        </w:rPr>
        <w:t xml:space="preserve"> </w:t>
      </w:r>
      <w:r w:rsidRPr="00F304C8">
        <w:rPr>
          <w:spacing w:val="4"/>
          <w:sz w:val="24"/>
          <w:szCs w:val="24"/>
        </w:rPr>
        <w:t>b</w:t>
      </w:r>
      <w:r w:rsidRPr="00F304C8">
        <w:rPr>
          <w:sz w:val="24"/>
          <w:szCs w:val="24"/>
        </w:rPr>
        <w:t>y a</w:t>
      </w:r>
      <w:r w:rsidRPr="00F304C8">
        <w:rPr>
          <w:spacing w:val="1"/>
          <w:sz w:val="24"/>
          <w:szCs w:val="24"/>
        </w:rPr>
        <w:t>l</w:t>
      </w:r>
      <w:r w:rsidRPr="00F304C8">
        <w:rPr>
          <w:spacing w:val="-1"/>
          <w:sz w:val="24"/>
          <w:szCs w:val="24"/>
        </w:rPr>
        <w:t>i</w:t>
      </w:r>
      <w:r w:rsidRPr="00F304C8">
        <w:rPr>
          <w:sz w:val="24"/>
          <w:szCs w:val="24"/>
        </w:rPr>
        <w:t>gn</w:t>
      </w:r>
      <w:r w:rsidRPr="00F304C8">
        <w:rPr>
          <w:spacing w:val="-1"/>
          <w:sz w:val="24"/>
          <w:szCs w:val="24"/>
        </w:rPr>
        <w:t>i</w:t>
      </w:r>
      <w:r w:rsidRPr="00F304C8">
        <w:rPr>
          <w:sz w:val="24"/>
          <w:szCs w:val="24"/>
        </w:rPr>
        <w:t>ng</w:t>
      </w:r>
      <w:r w:rsidRPr="00F304C8">
        <w:rPr>
          <w:spacing w:val="3"/>
          <w:sz w:val="24"/>
          <w:szCs w:val="24"/>
        </w:rPr>
        <w:t xml:space="preserve"> </w:t>
      </w:r>
      <w:r w:rsidRPr="00F304C8">
        <w:rPr>
          <w:spacing w:val="-1"/>
          <w:sz w:val="24"/>
          <w:szCs w:val="24"/>
        </w:rPr>
        <w:t>t</w:t>
      </w:r>
      <w:r w:rsidRPr="00F304C8">
        <w:rPr>
          <w:sz w:val="24"/>
          <w:szCs w:val="24"/>
        </w:rPr>
        <w:t>wo</w:t>
      </w:r>
      <w:r w:rsidRPr="00F304C8">
        <w:rPr>
          <w:spacing w:val="3"/>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4"/>
          <w:sz w:val="24"/>
          <w:szCs w:val="24"/>
        </w:rPr>
        <w:t xml:space="preserve"> </w:t>
      </w:r>
      <w:r w:rsidRPr="00F304C8">
        <w:rPr>
          <w:sz w:val="24"/>
          <w:szCs w:val="24"/>
        </w:rPr>
        <w:t>and</w:t>
      </w:r>
      <w:r w:rsidRPr="00F304C8">
        <w:rPr>
          <w:spacing w:val="3"/>
          <w:sz w:val="24"/>
          <w:szCs w:val="24"/>
        </w:rPr>
        <w:t xml:space="preserve"> </w:t>
      </w:r>
      <w:r w:rsidRPr="00F304C8">
        <w:rPr>
          <w:sz w:val="24"/>
          <w:szCs w:val="24"/>
        </w:rPr>
        <w:t>see</w:t>
      </w:r>
      <w:r w:rsidRPr="00F304C8">
        <w:rPr>
          <w:spacing w:val="-1"/>
          <w:sz w:val="24"/>
          <w:szCs w:val="24"/>
        </w:rPr>
        <w:t>i</w:t>
      </w:r>
      <w:r w:rsidRPr="00F304C8">
        <w:rPr>
          <w:sz w:val="24"/>
          <w:szCs w:val="24"/>
        </w:rPr>
        <w:t>ng</w:t>
      </w:r>
      <w:r w:rsidRPr="00F304C8">
        <w:rPr>
          <w:spacing w:val="6"/>
          <w:sz w:val="24"/>
          <w:szCs w:val="24"/>
        </w:rPr>
        <w:t xml:space="preserve"> </w:t>
      </w:r>
      <w:r w:rsidRPr="00F304C8">
        <w:rPr>
          <w:spacing w:val="-1"/>
          <w:sz w:val="24"/>
          <w:szCs w:val="24"/>
        </w:rPr>
        <w:t>i</w:t>
      </w:r>
      <w:r w:rsidRPr="00F304C8">
        <w:rPr>
          <w:sz w:val="24"/>
          <w:szCs w:val="24"/>
        </w:rPr>
        <w:t>f</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1"/>
          <w:sz w:val="24"/>
          <w:szCs w:val="24"/>
        </w:rPr>
        <w:t>s</w:t>
      </w:r>
      <w:r w:rsidRPr="00F304C8">
        <w:rPr>
          <w:sz w:val="24"/>
          <w:szCs w:val="24"/>
        </w:rPr>
        <w:t>ub</w:t>
      </w:r>
      <w:r w:rsidRPr="00F304C8">
        <w:rPr>
          <w:spacing w:val="1"/>
          <w:sz w:val="24"/>
          <w:szCs w:val="24"/>
        </w:rPr>
        <w:t>j</w:t>
      </w:r>
      <w:r w:rsidRPr="00F304C8">
        <w:rPr>
          <w:sz w:val="24"/>
          <w:szCs w:val="24"/>
        </w:rPr>
        <w:t>ect</w:t>
      </w:r>
      <w:r w:rsidRPr="00F304C8">
        <w:rPr>
          <w:spacing w:val="5"/>
          <w:sz w:val="24"/>
          <w:szCs w:val="24"/>
        </w:rPr>
        <w:t xml:space="preserve"> </w:t>
      </w:r>
      <w:r w:rsidRPr="00F304C8">
        <w:rPr>
          <w:sz w:val="24"/>
          <w:szCs w:val="24"/>
        </w:rPr>
        <w:t>s</w:t>
      </w:r>
      <w:r w:rsidRPr="00F304C8">
        <w:rPr>
          <w:spacing w:val="-1"/>
          <w:sz w:val="24"/>
          <w:szCs w:val="24"/>
        </w:rPr>
        <w:t>t</w:t>
      </w:r>
      <w:r w:rsidRPr="00F304C8">
        <w:rPr>
          <w:sz w:val="24"/>
          <w:szCs w:val="24"/>
        </w:rPr>
        <w:t>ar</w:t>
      </w:r>
      <w:r w:rsidRPr="00F304C8">
        <w:rPr>
          <w:spacing w:val="-1"/>
          <w:sz w:val="24"/>
          <w:szCs w:val="24"/>
        </w:rPr>
        <w:t>t</w:t>
      </w:r>
      <w:r w:rsidRPr="00F304C8">
        <w:rPr>
          <w:sz w:val="24"/>
          <w:szCs w:val="24"/>
        </w:rPr>
        <w:t>ed</w:t>
      </w:r>
      <w:r w:rsidRPr="00F304C8">
        <w:rPr>
          <w:spacing w:val="3"/>
          <w:sz w:val="24"/>
          <w:szCs w:val="24"/>
        </w:rPr>
        <w:t xml:space="preserve"> </w:t>
      </w:r>
      <w:r w:rsidRPr="00F304C8">
        <w:rPr>
          <w:sz w:val="24"/>
          <w:szCs w:val="24"/>
        </w:rPr>
        <w:t>at</w:t>
      </w:r>
      <w:r w:rsidRPr="00F304C8">
        <w:rPr>
          <w:spacing w:val="5"/>
          <w:sz w:val="24"/>
          <w:szCs w:val="24"/>
        </w:rPr>
        <w:t xml:space="preserve"> </w:t>
      </w:r>
      <w:r w:rsidRPr="00F304C8">
        <w:rPr>
          <w:sz w:val="24"/>
          <w:szCs w:val="24"/>
        </w:rPr>
        <w:t>1</w:t>
      </w:r>
      <w:r w:rsidRPr="00F304C8">
        <w:rPr>
          <w:spacing w:val="3"/>
          <w:sz w:val="24"/>
          <w:szCs w:val="24"/>
        </w:rPr>
        <w:t xml:space="preserve"> </w:t>
      </w:r>
      <w:r w:rsidRPr="00F304C8">
        <w:rPr>
          <w:sz w:val="24"/>
          <w:szCs w:val="24"/>
        </w:rPr>
        <w:t>or so</w:t>
      </w:r>
      <w:r w:rsidRPr="00F304C8">
        <w:rPr>
          <w:spacing w:val="-1"/>
          <w:sz w:val="24"/>
          <w:szCs w:val="24"/>
        </w:rPr>
        <w:t>m</w:t>
      </w:r>
      <w:r w:rsidRPr="00F304C8">
        <w:rPr>
          <w:sz w:val="24"/>
          <w:szCs w:val="24"/>
        </w:rPr>
        <w:t>e</w:t>
      </w:r>
      <w:r w:rsidRPr="00F304C8">
        <w:rPr>
          <w:spacing w:val="1"/>
          <w:sz w:val="24"/>
          <w:szCs w:val="24"/>
        </w:rPr>
        <w:t xml:space="preserve"> </w:t>
      </w:r>
      <w:r w:rsidRPr="00F304C8">
        <w:rPr>
          <w:sz w:val="24"/>
          <w:szCs w:val="24"/>
        </w:rPr>
        <w:t>o</w:t>
      </w:r>
      <w:r w:rsidRPr="00F304C8">
        <w:rPr>
          <w:spacing w:val="-1"/>
          <w:sz w:val="24"/>
          <w:szCs w:val="24"/>
        </w:rPr>
        <w:t>t</w:t>
      </w:r>
      <w:r w:rsidRPr="00F304C8">
        <w:rPr>
          <w:sz w:val="24"/>
          <w:szCs w:val="24"/>
        </w:rPr>
        <w:t>her</w:t>
      </w:r>
      <w:r w:rsidRPr="00F304C8">
        <w:rPr>
          <w:spacing w:val="2"/>
          <w:sz w:val="24"/>
          <w:szCs w:val="24"/>
        </w:rPr>
        <w:t xml:space="preserve"> </w:t>
      </w:r>
      <w:r w:rsidRPr="00F304C8">
        <w:rPr>
          <w:sz w:val="24"/>
          <w:szCs w:val="24"/>
        </w:rPr>
        <w:t>n</w:t>
      </w:r>
      <w:r w:rsidRPr="00F304C8">
        <w:rPr>
          <w:spacing w:val="2"/>
          <w:sz w:val="24"/>
          <w:szCs w:val="24"/>
        </w:rPr>
        <w:t>u</w:t>
      </w:r>
      <w:r w:rsidRPr="00F304C8">
        <w:rPr>
          <w:spacing w:val="-3"/>
          <w:sz w:val="24"/>
          <w:szCs w:val="24"/>
        </w:rPr>
        <w:t>m</w:t>
      </w:r>
      <w:r w:rsidRPr="00F304C8">
        <w:rPr>
          <w:sz w:val="24"/>
          <w:szCs w:val="24"/>
        </w:rPr>
        <w:t>b</w:t>
      </w:r>
      <w:r w:rsidRPr="00F304C8">
        <w:rPr>
          <w:spacing w:val="1"/>
          <w:sz w:val="24"/>
          <w:szCs w:val="24"/>
        </w:rPr>
        <w:t>e</w:t>
      </w:r>
      <w:r w:rsidRPr="00F304C8">
        <w:rPr>
          <w:spacing w:val="-14"/>
          <w:sz w:val="24"/>
          <w:szCs w:val="24"/>
        </w:rPr>
        <w:t>r</w:t>
      </w:r>
      <w:r w:rsidRPr="00F304C8">
        <w:rPr>
          <w:sz w:val="24"/>
          <w:szCs w:val="24"/>
        </w:rPr>
        <w:t>.</w:t>
      </w:r>
      <w:r w:rsidRPr="00F304C8">
        <w:rPr>
          <w:spacing w:val="2"/>
          <w:sz w:val="24"/>
          <w:szCs w:val="24"/>
        </w:rPr>
        <w:t xml:space="preserve"> </w:t>
      </w:r>
      <w:r w:rsidRPr="00F304C8">
        <w:rPr>
          <w:sz w:val="24"/>
          <w:szCs w:val="24"/>
        </w:rPr>
        <w:t>S</w:t>
      </w:r>
      <w:r w:rsidRPr="00F304C8">
        <w:rPr>
          <w:spacing w:val="-1"/>
          <w:sz w:val="24"/>
          <w:szCs w:val="24"/>
        </w:rPr>
        <w:t>t</w:t>
      </w:r>
      <w:r w:rsidRPr="00F304C8">
        <w:rPr>
          <w:sz w:val="24"/>
          <w:szCs w:val="24"/>
        </w:rPr>
        <w:t>ar</w:t>
      </w:r>
      <w:r w:rsidRPr="00F304C8">
        <w:rPr>
          <w:spacing w:val="-1"/>
          <w:sz w:val="24"/>
          <w:szCs w:val="24"/>
        </w:rPr>
        <w:t>ti</w:t>
      </w:r>
      <w:r w:rsidRPr="00F304C8">
        <w:rPr>
          <w:sz w:val="24"/>
          <w:szCs w:val="24"/>
        </w:rPr>
        <w:t>ng</w:t>
      </w:r>
      <w:r w:rsidRPr="00F304C8">
        <w:rPr>
          <w:spacing w:val="2"/>
          <w:sz w:val="24"/>
          <w:szCs w:val="24"/>
        </w:rPr>
        <w:t xml:space="preserve"> </w:t>
      </w:r>
      <w:r w:rsidRPr="00F304C8">
        <w:rPr>
          <w:sz w:val="24"/>
          <w:szCs w:val="24"/>
        </w:rPr>
        <w:t>at</w:t>
      </w:r>
      <w:r w:rsidRPr="00F304C8">
        <w:rPr>
          <w:spacing w:val="1"/>
          <w:sz w:val="24"/>
          <w:szCs w:val="24"/>
        </w:rPr>
        <w:t xml:space="preserve"> </w:t>
      </w:r>
      <w:r w:rsidRPr="00F304C8">
        <w:rPr>
          <w:sz w:val="24"/>
          <w:szCs w:val="24"/>
        </w:rPr>
        <w:t>1</w:t>
      </w:r>
      <w:r w:rsidRPr="00F304C8">
        <w:rPr>
          <w:spacing w:val="2"/>
          <w:sz w:val="24"/>
          <w:szCs w:val="24"/>
        </w:rPr>
        <w:t xml:space="preserve"> </w:t>
      </w:r>
      <w:r w:rsidRPr="00F304C8">
        <w:rPr>
          <w:spacing w:val="-3"/>
          <w:sz w:val="24"/>
          <w:szCs w:val="24"/>
        </w:rPr>
        <w:t>m</w:t>
      </w:r>
      <w:r w:rsidRPr="00F304C8">
        <w:rPr>
          <w:spacing w:val="1"/>
          <w:sz w:val="24"/>
          <w:szCs w:val="24"/>
        </w:rPr>
        <w:t>e</w:t>
      </w:r>
      <w:r w:rsidRPr="00F304C8">
        <w:rPr>
          <w:sz w:val="24"/>
          <w:szCs w:val="24"/>
        </w:rPr>
        <w:t>ans</w:t>
      </w:r>
      <w:r w:rsidRPr="00F304C8">
        <w:rPr>
          <w:spacing w:val="2"/>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t</w:t>
      </w:r>
      <w:r w:rsidRPr="00F304C8">
        <w:rPr>
          <w:sz w:val="24"/>
          <w:szCs w:val="24"/>
        </w:rPr>
        <w:t>ag</w:t>
      </w:r>
      <w:r w:rsidRPr="00F304C8">
        <w:rPr>
          <w:spacing w:val="2"/>
          <w:sz w:val="24"/>
          <w:szCs w:val="24"/>
        </w:rPr>
        <w:t xml:space="preserve"> </w:t>
      </w:r>
      <w:r w:rsidRPr="00F304C8">
        <w:rPr>
          <w:spacing w:val="-1"/>
          <w:sz w:val="24"/>
          <w:szCs w:val="24"/>
        </w:rPr>
        <w:t>w</w:t>
      </w:r>
      <w:r w:rsidRPr="00F304C8">
        <w:rPr>
          <w:sz w:val="24"/>
          <w:szCs w:val="24"/>
        </w:rPr>
        <w:t>as</w:t>
      </w:r>
      <w:r w:rsidRPr="00F304C8">
        <w:rPr>
          <w:spacing w:val="2"/>
          <w:sz w:val="24"/>
          <w:szCs w:val="24"/>
        </w:rPr>
        <w:t xml:space="preserve"> </w:t>
      </w:r>
      <w:r w:rsidRPr="00F304C8">
        <w:rPr>
          <w:spacing w:val="-1"/>
          <w:sz w:val="24"/>
          <w:szCs w:val="24"/>
        </w:rPr>
        <w:t>l</w:t>
      </w:r>
      <w:r w:rsidRPr="00F304C8">
        <w:rPr>
          <w:sz w:val="24"/>
          <w:szCs w:val="24"/>
        </w:rPr>
        <w:t>oca</w:t>
      </w:r>
      <w:r w:rsidRPr="00F304C8">
        <w:rPr>
          <w:spacing w:val="1"/>
          <w:sz w:val="24"/>
          <w:szCs w:val="24"/>
        </w:rPr>
        <w:t>t</w:t>
      </w:r>
      <w:r w:rsidRPr="00F304C8">
        <w:rPr>
          <w:sz w:val="24"/>
          <w:szCs w:val="24"/>
        </w:rPr>
        <w:t>ed</w:t>
      </w:r>
      <w:r w:rsidRPr="00F304C8">
        <w:rPr>
          <w:spacing w:val="2"/>
          <w:sz w:val="24"/>
          <w:szCs w:val="24"/>
        </w:rPr>
        <w:t xml:space="preserve"> </w:t>
      </w:r>
      <w:r w:rsidRPr="00F304C8">
        <w:rPr>
          <w:sz w:val="24"/>
          <w:szCs w:val="24"/>
        </w:rPr>
        <w:t xml:space="preserve">on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C</w:t>
      </w:r>
      <w:r w:rsidRPr="00F304C8">
        <w:rPr>
          <w:spacing w:val="2"/>
          <w:sz w:val="24"/>
          <w:szCs w:val="24"/>
        </w:rPr>
        <w:t xml:space="preserve"> </w:t>
      </w:r>
      <w:r w:rsidRPr="00F304C8">
        <w:rPr>
          <w:sz w:val="24"/>
          <w:szCs w:val="24"/>
        </w:rPr>
        <w:t>or C</w:t>
      </w:r>
      <w:r w:rsidRPr="00F304C8">
        <w:rPr>
          <w:spacing w:val="-1"/>
          <w:sz w:val="24"/>
          <w:szCs w:val="24"/>
        </w:rPr>
        <w:t>O</w:t>
      </w:r>
      <w:r w:rsidRPr="00F304C8">
        <w:rPr>
          <w:sz w:val="24"/>
          <w:szCs w:val="24"/>
        </w:rPr>
        <w:t>OH</w:t>
      </w:r>
      <w:r w:rsidRPr="00F304C8">
        <w:rPr>
          <w:spacing w:val="2"/>
          <w:sz w:val="24"/>
          <w:szCs w:val="24"/>
        </w:rPr>
        <w:t xml:space="preserve"> </w:t>
      </w:r>
      <w:r w:rsidRPr="00F304C8">
        <w:rPr>
          <w:spacing w:val="-1"/>
          <w:sz w:val="24"/>
          <w:szCs w:val="24"/>
        </w:rPr>
        <w:t>t</w:t>
      </w:r>
      <w:r w:rsidRPr="00F304C8">
        <w:rPr>
          <w:sz w:val="24"/>
          <w:szCs w:val="24"/>
        </w:rPr>
        <w:t>e</w:t>
      </w:r>
      <w:r w:rsidRPr="00F304C8">
        <w:rPr>
          <w:spacing w:val="2"/>
          <w:sz w:val="24"/>
          <w:szCs w:val="24"/>
        </w:rPr>
        <w:t>r</w:t>
      </w:r>
      <w:r w:rsidRPr="00F304C8">
        <w:rPr>
          <w:spacing w:val="-3"/>
          <w:sz w:val="24"/>
          <w:szCs w:val="24"/>
        </w:rPr>
        <w:t>m</w:t>
      </w:r>
      <w:r w:rsidRPr="00F304C8">
        <w:rPr>
          <w:spacing w:val="-1"/>
          <w:sz w:val="24"/>
          <w:szCs w:val="24"/>
        </w:rPr>
        <w:t>i</w:t>
      </w:r>
      <w:r w:rsidRPr="00F304C8">
        <w:rPr>
          <w:sz w:val="24"/>
          <w:szCs w:val="24"/>
        </w:rPr>
        <w:t>nus wh</w:t>
      </w:r>
      <w:r w:rsidRPr="00F304C8">
        <w:rPr>
          <w:spacing w:val="-1"/>
          <w:sz w:val="24"/>
          <w:szCs w:val="24"/>
        </w:rPr>
        <w:t>il</w:t>
      </w:r>
      <w:r w:rsidRPr="00F304C8">
        <w:rPr>
          <w:sz w:val="24"/>
          <w:szCs w:val="24"/>
        </w:rPr>
        <w:t>e</w:t>
      </w:r>
      <w:r w:rsidRPr="00F304C8">
        <w:rPr>
          <w:spacing w:val="1"/>
          <w:sz w:val="24"/>
          <w:szCs w:val="24"/>
        </w:rPr>
        <w:t xml:space="preserve"> </w:t>
      </w:r>
      <w:r w:rsidRPr="00F304C8">
        <w:rPr>
          <w:spacing w:val="-1"/>
          <w:sz w:val="24"/>
          <w:szCs w:val="24"/>
        </w:rPr>
        <w:t>i</w:t>
      </w:r>
      <w:r w:rsidRPr="00F304C8">
        <w:rPr>
          <w:sz w:val="24"/>
          <w:szCs w:val="24"/>
        </w:rPr>
        <w:t>f</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sequence</w:t>
      </w:r>
      <w:r w:rsidRPr="00F304C8">
        <w:rPr>
          <w:spacing w:val="1"/>
          <w:sz w:val="24"/>
          <w:szCs w:val="24"/>
        </w:rPr>
        <w:t xml:space="preserve"> </w:t>
      </w:r>
      <w:r w:rsidRPr="00F304C8">
        <w:rPr>
          <w:sz w:val="24"/>
          <w:szCs w:val="24"/>
        </w:rPr>
        <w:t>had</w:t>
      </w:r>
      <w:r w:rsidRPr="00F304C8">
        <w:rPr>
          <w:spacing w:val="2"/>
          <w:sz w:val="24"/>
          <w:szCs w:val="24"/>
        </w:rPr>
        <w:t xml:space="preserve"> </w:t>
      </w:r>
      <w:r w:rsidRPr="00F304C8">
        <w:rPr>
          <w:sz w:val="24"/>
          <w:szCs w:val="24"/>
        </w:rPr>
        <w:t>s</w:t>
      </w:r>
      <w:r w:rsidRPr="00F304C8">
        <w:rPr>
          <w:spacing w:val="-1"/>
          <w:sz w:val="24"/>
          <w:szCs w:val="24"/>
        </w:rPr>
        <w:t>t</w:t>
      </w:r>
      <w:r w:rsidRPr="00F304C8">
        <w:rPr>
          <w:sz w:val="24"/>
          <w:szCs w:val="24"/>
        </w:rPr>
        <w:t>ar</w:t>
      </w:r>
      <w:r w:rsidRPr="00F304C8">
        <w:rPr>
          <w:spacing w:val="1"/>
          <w:sz w:val="24"/>
          <w:szCs w:val="24"/>
        </w:rPr>
        <w:t>t</w:t>
      </w:r>
      <w:r w:rsidRPr="00F304C8">
        <w:rPr>
          <w:sz w:val="24"/>
          <w:szCs w:val="24"/>
        </w:rPr>
        <w:t>ed</w:t>
      </w:r>
      <w:r w:rsidRPr="00F304C8">
        <w:rPr>
          <w:spacing w:val="2"/>
          <w:sz w:val="24"/>
          <w:szCs w:val="24"/>
        </w:rPr>
        <w:t xml:space="preserve"> </w:t>
      </w:r>
      <w:r w:rsidRPr="00F304C8">
        <w:rPr>
          <w:sz w:val="24"/>
          <w:szCs w:val="24"/>
        </w:rPr>
        <w:t>on a</w:t>
      </w:r>
      <w:r w:rsidRPr="00F304C8">
        <w:rPr>
          <w:spacing w:val="4"/>
          <w:sz w:val="24"/>
          <w:szCs w:val="24"/>
        </w:rPr>
        <w:t>n</w:t>
      </w:r>
      <w:r w:rsidRPr="00F304C8">
        <w:rPr>
          <w:sz w:val="24"/>
          <w:szCs w:val="24"/>
        </w:rPr>
        <w:t>y</w:t>
      </w:r>
      <w:r w:rsidRPr="00F304C8">
        <w:rPr>
          <w:spacing w:val="-2"/>
          <w:sz w:val="24"/>
          <w:szCs w:val="24"/>
        </w:rPr>
        <w:t xml:space="preserve"> </w:t>
      </w:r>
      <w:r w:rsidRPr="00F304C8">
        <w:rPr>
          <w:sz w:val="24"/>
          <w:szCs w:val="24"/>
        </w:rPr>
        <w:t>nu</w:t>
      </w:r>
      <w:r w:rsidRPr="00F304C8">
        <w:rPr>
          <w:spacing w:val="-1"/>
          <w:sz w:val="24"/>
          <w:szCs w:val="24"/>
        </w:rPr>
        <w:t>m</w:t>
      </w:r>
      <w:r w:rsidRPr="00F304C8">
        <w:rPr>
          <w:sz w:val="24"/>
          <w:szCs w:val="24"/>
        </w:rPr>
        <w:t>ber</w:t>
      </w:r>
      <w:r w:rsidRPr="00F304C8">
        <w:rPr>
          <w:spacing w:val="2"/>
          <w:sz w:val="24"/>
          <w:szCs w:val="24"/>
        </w:rPr>
        <w:t xml:space="preserve"> </w:t>
      </w:r>
      <w:r w:rsidRPr="00F304C8">
        <w:rPr>
          <w:sz w:val="24"/>
          <w:szCs w:val="24"/>
        </w:rPr>
        <w:t>o</w:t>
      </w:r>
      <w:r w:rsidRPr="00F304C8">
        <w:rPr>
          <w:spacing w:val="-1"/>
          <w:sz w:val="24"/>
          <w:szCs w:val="24"/>
        </w:rPr>
        <w:t>t</w:t>
      </w:r>
      <w:r w:rsidRPr="00F304C8">
        <w:rPr>
          <w:sz w:val="24"/>
          <w:szCs w:val="24"/>
        </w:rPr>
        <w:t>her</w:t>
      </w:r>
      <w:r w:rsidRPr="00F304C8">
        <w:rPr>
          <w:spacing w:val="2"/>
          <w:sz w:val="24"/>
          <w:szCs w:val="24"/>
        </w:rPr>
        <w:t xml:space="preserve"> </w:t>
      </w:r>
      <w:r w:rsidRPr="00F304C8">
        <w:rPr>
          <w:spacing w:val="-1"/>
          <w:sz w:val="24"/>
          <w:szCs w:val="24"/>
        </w:rPr>
        <w:t>t</w:t>
      </w:r>
      <w:r w:rsidRPr="00F304C8">
        <w:rPr>
          <w:sz w:val="24"/>
          <w:szCs w:val="24"/>
        </w:rPr>
        <w:t>han</w:t>
      </w:r>
      <w:r w:rsidRPr="00F304C8">
        <w:rPr>
          <w:spacing w:val="2"/>
          <w:sz w:val="24"/>
          <w:szCs w:val="24"/>
        </w:rPr>
        <w:t xml:space="preserve"> </w:t>
      </w:r>
      <w:r w:rsidRPr="00F304C8">
        <w:rPr>
          <w:sz w:val="24"/>
          <w:szCs w:val="24"/>
        </w:rPr>
        <w:t>1,</w:t>
      </w:r>
      <w:r w:rsidRPr="00F304C8">
        <w:rPr>
          <w:spacing w:val="2"/>
          <w:sz w:val="24"/>
          <w:szCs w:val="24"/>
        </w:rPr>
        <w:t xml:space="preserve"> </w:t>
      </w:r>
      <w:r w:rsidRPr="00F304C8">
        <w:rPr>
          <w:spacing w:val="-1"/>
          <w:sz w:val="24"/>
          <w:szCs w:val="24"/>
        </w:rPr>
        <w:t>i</w:t>
      </w:r>
      <w:r w:rsidRPr="00F304C8">
        <w:rPr>
          <w:sz w:val="24"/>
          <w:szCs w:val="24"/>
        </w:rPr>
        <w:t>t</w:t>
      </w:r>
      <w:r w:rsidRPr="00F304C8">
        <w:rPr>
          <w:spacing w:val="1"/>
          <w:sz w:val="24"/>
          <w:szCs w:val="24"/>
        </w:rPr>
        <w:t xml:space="preserve"> </w:t>
      </w:r>
      <w:r w:rsidRPr="00F304C8">
        <w:rPr>
          <w:spacing w:val="-1"/>
          <w:sz w:val="24"/>
          <w:szCs w:val="24"/>
        </w:rPr>
        <w:t>w</w:t>
      </w:r>
      <w:r w:rsidRPr="00F304C8">
        <w:rPr>
          <w:sz w:val="24"/>
          <w:szCs w:val="24"/>
        </w:rPr>
        <w:t>ou</w:t>
      </w:r>
      <w:r w:rsidRPr="00F304C8">
        <w:rPr>
          <w:spacing w:val="-1"/>
          <w:sz w:val="24"/>
          <w:szCs w:val="24"/>
        </w:rPr>
        <w:t>l</w:t>
      </w:r>
      <w:r w:rsidRPr="00F304C8">
        <w:rPr>
          <w:sz w:val="24"/>
          <w:szCs w:val="24"/>
        </w:rPr>
        <w:t>d</w:t>
      </w:r>
      <w:r w:rsidRPr="00F304C8">
        <w:rPr>
          <w:spacing w:val="2"/>
          <w:sz w:val="24"/>
          <w:szCs w:val="24"/>
        </w:rPr>
        <w:t xml:space="preserve"> </w:t>
      </w:r>
      <w:r w:rsidRPr="00F304C8">
        <w:rPr>
          <w:spacing w:val="-1"/>
          <w:sz w:val="24"/>
          <w:szCs w:val="24"/>
        </w:rPr>
        <w:t>m</w:t>
      </w:r>
      <w:r w:rsidRPr="00F304C8">
        <w:rPr>
          <w:sz w:val="24"/>
          <w:szCs w:val="24"/>
        </w:rPr>
        <w:t>e</w:t>
      </w:r>
      <w:r w:rsidRPr="00F304C8">
        <w:rPr>
          <w:spacing w:val="1"/>
          <w:sz w:val="24"/>
          <w:szCs w:val="24"/>
        </w:rPr>
        <w:t>a</w:t>
      </w:r>
      <w:r w:rsidRPr="00F304C8">
        <w:rPr>
          <w:sz w:val="24"/>
          <w:szCs w:val="24"/>
        </w:rPr>
        <w:t>n</w:t>
      </w:r>
      <w:r w:rsidRPr="00F304C8">
        <w:rPr>
          <w:spacing w:val="2"/>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pacing w:val="-1"/>
          <w:sz w:val="24"/>
          <w:szCs w:val="24"/>
        </w:rPr>
        <w:t>t</w:t>
      </w:r>
      <w:r w:rsidRPr="00F304C8">
        <w:rPr>
          <w:sz w:val="24"/>
          <w:szCs w:val="24"/>
        </w:rPr>
        <w:t>ag</w:t>
      </w:r>
      <w:r w:rsidRPr="00F304C8">
        <w:rPr>
          <w:spacing w:val="2"/>
          <w:sz w:val="24"/>
          <w:szCs w:val="24"/>
        </w:rPr>
        <w:t xml:space="preserve"> </w:t>
      </w:r>
      <w:r w:rsidRPr="00F304C8">
        <w:rPr>
          <w:spacing w:val="-1"/>
          <w:sz w:val="24"/>
          <w:szCs w:val="24"/>
        </w:rPr>
        <w:t>i</w:t>
      </w:r>
      <w:r w:rsidRPr="00F304C8">
        <w:rPr>
          <w:sz w:val="24"/>
          <w:szCs w:val="24"/>
        </w:rPr>
        <w:t>s</w:t>
      </w:r>
      <w:r w:rsidRPr="00F304C8">
        <w:rPr>
          <w:spacing w:val="2"/>
          <w:sz w:val="24"/>
          <w:szCs w:val="24"/>
        </w:rPr>
        <w:t xml:space="preserve"> </w:t>
      </w:r>
      <w:r w:rsidRPr="00F304C8">
        <w:rPr>
          <w:sz w:val="24"/>
          <w:szCs w:val="24"/>
        </w:rPr>
        <w:t xml:space="preserve">on </w:t>
      </w:r>
      <w:r w:rsidRPr="00F304C8">
        <w:rPr>
          <w:spacing w:val="-1"/>
          <w:sz w:val="24"/>
          <w:szCs w:val="24"/>
        </w:rPr>
        <w:t>t</w:t>
      </w:r>
      <w:r w:rsidRPr="00F304C8">
        <w:rPr>
          <w:sz w:val="24"/>
          <w:szCs w:val="24"/>
        </w:rPr>
        <w:t xml:space="preserve">he N or </w:t>
      </w:r>
      <w:r w:rsidRPr="00F304C8">
        <w:rPr>
          <w:spacing w:val="-1"/>
          <w:sz w:val="24"/>
          <w:szCs w:val="24"/>
        </w:rPr>
        <w:t>N</w:t>
      </w:r>
      <w:r w:rsidRPr="00F304C8">
        <w:rPr>
          <w:sz w:val="24"/>
          <w:szCs w:val="24"/>
        </w:rPr>
        <w:t xml:space="preserve">H </w:t>
      </w:r>
      <w:r w:rsidRPr="00F304C8">
        <w:rPr>
          <w:spacing w:val="-1"/>
          <w:sz w:val="24"/>
          <w:szCs w:val="24"/>
        </w:rPr>
        <w:t>t</w:t>
      </w:r>
      <w:r w:rsidRPr="00F304C8">
        <w:rPr>
          <w:sz w:val="24"/>
          <w:szCs w:val="24"/>
        </w:rPr>
        <w:t>e</w:t>
      </w:r>
      <w:r w:rsidRPr="00F304C8">
        <w:rPr>
          <w:spacing w:val="2"/>
          <w:sz w:val="24"/>
          <w:szCs w:val="24"/>
        </w:rPr>
        <w:t>r</w:t>
      </w:r>
      <w:r w:rsidRPr="00F304C8">
        <w:rPr>
          <w:spacing w:val="-1"/>
          <w:sz w:val="24"/>
          <w:szCs w:val="24"/>
        </w:rPr>
        <w:t>mi</w:t>
      </w:r>
      <w:r w:rsidRPr="00F304C8">
        <w:rPr>
          <w:sz w:val="24"/>
          <w:szCs w:val="24"/>
        </w:rPr>
        <w:t xml:space="preserve">nus on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 xml:space="preserve">of </w:t>
      </w:r>
      <w:r w:rsidRPr="00F304C8">
        <w:rPr>
          <w:spacing w:val="-1"/>
          <w:sz w:val="24"/>
          <w:szCs w:val="24"/>
        </w:rPr>
        <w:t>i</w:t>
      </w:r>
      <w:r w:rsidRPr="00F304C8">
        <w:rPr>
          <w:sz w:val="24"/>
          <w:szCs w:val="24"/>
        </w:rPr>
        <w:t>n</w:t>
      </w:r>
      <w:r w:rsidRPr="00F304C8">
        <w:rPr>
          <w:spacing w:val="-1"/>
          <w:sz w:val="24"/>
          <w:szCs w:val="24"/>
        </w:rPr>
        <w:t>t</w:t>
      </w:r>
      <w:r w:rsidRPr="00F304C8">
        <w:rPr>
          <w:sz w:val="24"/>
          <w:szCs w:val="24"/>
        </w:rPr>
        <w:t>eres</w:t>
      </w:r>
      <w:r w:rsidRPr="00F304C8">
        <w:rPr>
          <w:spacing w:val="-1"/>
          <w:sz w:val="24"/>
          <w:szCs w:val="24"/>
        </w:rPr>
        <w:t>t</w:t>
      </w:r>
      <w:r w:rsidRPr="00F304C8">
        <w:rPr>
          <w:sz w:val="24"/>
          <w:szCs w:val="24"/>
        </w:rPr>
        <w:t>.</w:t>
      </w:r>
    </w:p>
    <w:p w:rsidR="00F304C8" w:rsidRPr="00F304C8" w:rsidRDefault="00F304C8" w:rsidP="00F304C8">
      <w:pPr>
        <w:spacing w:before="10" w:line="480" w:lineRule="auto"/>
        <w:ind w:left="102" w:right="62" w:firstLine="720"/>
        <w:jc w:val="both"/>
        <w:rPr>
          <w:sz w:val="24"/>
          <w:szCs w:val="24"/>
        </w:rPr>
      </w:pPr>
      <w:r w:rsidRPr="00F304C8">
        <w:rPr>
          <w:sz w:val="24"/>
          <w:szCs w:val="24"/>
        </w:rPr>
        <w:t>Monoc</w:t>
      </w:r>
      <w:r w:rsidRPr="00F304C8">
        <w:rPr>
          <w:spacing w:val="-1"/>
          <w:sz w:val="24"/>
          <w:szCs w:val="24"/>
        </w:rPr>
        <w:t>l</w:t>
      </w:r>
      <w:r w:rsidRPr="00F304C8">
        <w:rPr>
          <w:sz w:val="24"/>
          <w:szCs w:val="24"/>
        </w:rPr>
        <w:t>on</w:t>
      </w:r>
      <w:r w:rsidRPr="00F304C8">
        <w:rPr>
          <w:spacing w:val="1"/>
          <w:sz w:val="24"/>
          <w:szCs w:val="24"/>
        </w:rPr>
        <w:t>a</w:t>
      </w:r>
      <w:r w:rsidRPr="00F304C8">
        <w:rPr>
          <w:sz w:val="24"/>
          <w:szCs w:val="24"/>
        </w:rPr>
        <w:t>l an</w:t>
      </w:r>
      <w:r w:rsidRPr="00F304C8">
        <w:rPr>
          <w:spacing w:val="1"/>
          <w:sz w:val="24"/>
          <w:szCs w:val="24"/>
        </w:rPr>
        <w:t>t</w:t>
      </w:r>
      <w:r w:rsidRPr="00F304C8">
        <w:rPr>
          <w:spacing w:val="-1"/>
          <w:sz w:val="24"/>
          <w:szCs w:val="24"/>
        </w:rPr>
        <w:t>i</w:t>
      </w:r>
      <w:r w:rsidRPr="00F304C8">
        <w:rPr>
          <w:sz w:val="24"/>
          <w:szCs w:val="24"/>
        </w:rPr>
        <w:t>bod</w:t>
      </w:r>
      <w:r w:rsidRPr="00F304C8">
        <w:rPr>
          <w:spacing w:val="-1"/>
          <w:sz w:val="24"/>
          <w:szCs w:val="24"/>
        </w:rPr>
        <w:t>i</w:t>
      </w:r>
      <w:r w:rsidRPr="00F304C8">
        <w:rPr>
          <w:sz w:val="24"/>
          <w:szCs w:val="24"/>
        </w:rPr>
        <w:t>es</w:t>
      </w:r>
      <w:r w:rsidRPr="00F304C8">
        <w:rPr>
          <w:spacing w:val="1"/>
          <w:sz w:val="24"/>
          <w:szCs w:val="24"/>
        </w:rPr>
        <w:t xml:space="preserve"> </w:t>
      </w:r>
      <w:r w:rsidRPr="00F304C8">
        <w:rPr>
          <w:sz w:val="24"/>
          <w:szCs w:val="24"/>
        </w:rPr>
        <w:t>and</w:t>
      </w:r>
      <w:r w:rsidRPr="00F304C8">
        <w:rPr>
          <w:spacing w:val="3"/>
          <w:sz w:val="24"/>
          <w:szCs w:val="24"/>
        </w:rPr>
        <w:t xml:space="preserve"> </w:t>
      </w:r>
      <w:r w:rsidRPr="00F304C8">
        <w:rPr>
          <w:sz w:val="24"/>
          <w:szCs w:val="24"/>
        </w:rPr>
        <w:t>po</w:t>
      </w:r>
      <w:r w:rsidRPr="00F304C8">
        <w:rPr>
          <w:spacing w:val="1"/>
          <w:sz w:val="24"/>
          <w:szCs w:val="24"/>
        </w:rPr>
        <w:t>l</w:t>
      </w:r>
      <w:r w:rsidRPr="00F304C8">
        <w:rPr>
          <w:spacing w:val="-4"/>
          <w:sz w:val="24"/>
          <w:szCs w:val="24"/>
        </w:rPr>
        <w:t>y</w:t>
      </w:r>
      <w:r w:rsidRPr="00F304C8">
        <w:rPr>
          <w:spacing w:val="1"/>
          <w:sz w:val="24"/>
          <w:szCs w:val="24"/>
        </w:rPr>
        <w:t>c</w:t>
      </w:r>
      <w:r w:rsidRPr="00F304C8">
        <w:rPr>
          <w:spacing w:val="-1"/>
          <w:sz w:val="24"/>
          <w:szCs w:val="24"/>
        </w:rPr>
        <w:t>l</w:t>
      </w:r>
      <w:r w:rsidRPr="00F304C8">
        <w:rPr>
          <w:sz w:val="24"/>
          <w:szCs w:val="24"/>
        </w:rPr>
        <w:t>on</w:t>
      </w:r>
      <w:r w:rsidRPr="00F304C8">
        <w:rPr>
          <w:spacing w:val="1"/>
          <w:sz w:val="24"/>
          <w:szCs w:val="24"/>
        </w:rPr>
        <w:t>a</w:t>
      </w:r>
      <w:r w:rsidRPr="00F304C8">
        <w:rPr>
          <w:sz w:val="24"/>
          <w:szCs w:val="24"/>
        </w:rPr>
        <w:t>l an</w:t>
      </w:r>
      <w:r w:rsidRPr="00F304C8">
        <w:rPr>
          <w:spacing w:val="-1"/>
          <w:sz w:val="24"/>
          <w:szCs w:val="24"/>
        </w:rPr>
        <w:t>ti</w:t>
      </w:r>
      <w:r w:rsidRPr="00F304C8">
        <w:rPr>
          <w:sz w:val="24"/>
          <w:szCs w:val="24"/>
        </w:rPr>
        <w:t>bo</w:t>
      </w:r>
      <w:r w:rsidRPr="00F304C8">
        <w:rPr>
          <w:spacing w:val="2"/>
          <w:sz w:val="24"/>
          <w:szCs w:val="24"/>
        </w:rPr>
        <w:t>d</w:t>
      </w:r>
      <w:r w:rsidRPr="00F304C8">
        <w:rPr>
          <w:spacing w:val="-1"/>
          <w:sz w:val="24"/>
          <w:szCs w:val="24"/>
        </w:rPr>
        <w:t>i</w:t>
      </w:r>
      <w:r w:rsidRPr="00F304C8">
        <w:rPr>
          <w:sz w:val="24"/>
          <w:szCs w:val="24"/>
        </w:rPr>
        <w:t>es</w:t>
      </w:r>
      <w:r w:rsidRPr="00F304C8">
        <w:rPr>
          <w:spacing w:val="1"/>
          <w:sz w:val="24"/>
          <w:szCs w:val="24"/>
        </w:rPr>
        <w:t xml:space="preserve"> </w:t>
      </w:r>
      <w:r w:rsidRPr="00F304C8">
        <w:rPr>
          <w:sz w:val="24"/>
          <w:szCs w:val="24"/>
        </w:rPr>
        <w:t>d</w:t>
      </w:r>
      <w:r w:rsidRPr="00F304C8">
        <w:rPr>
          <w:spacing w:val="1"/>
          <w:sz w:val="24"/>
          <w:szCs w:val="24"/>
        </w:rPr>
        <w:t>i</w:t>
      </w:r>
      <w:r w:rsidRPr="00F304C8">
        <w:rPr>
          <w:spacing w:val="-6"/>
          <w:sz w:val="24"/>
          <w:szCs w:val="24"/>
        </w:rPr>
        <w:t>f</w:t>
      </w:r>
      <w:r w:rsidRPr="00F304C8">
        <w:rPr>
          <w:sz w:val="24"/>
          <w:szCs w:val="24"/>
        </w:rPr>
        <w:t>fer</w:t>
      </w:r>
      <w:r w:rsidRPr="00F304C8">
        <w:rPr>
          <w:spacing w:val="3"/>
          <w:sz w:val="24"/>
          <w:szCs w:val="24"/>
        </w:rPr>
        <w:t xml:space="preserve"> </w:t>
      </w:r>
      <w:r w:rsidRPr="00F304C8">
        <w:rPr>
          <w:spacing w:val="-1"/>
          <w:sz w:val="24"/>
          <w:szCs w:val="24"/>
        </w:rPr>
        <w:t>i</w:t>
      </w:r>
      <w:r w:rsidRPr="00F304C8">
        <w:rPr>
          <w:sz w:val="24"/>
          <w:szCs w:val="24"/>
        </w:rPr>
        <w:t>n</w:t>
      </w:r>
      <w:r w:rsidRPr="00F304C8">
        <w:rPr>
          <w:spacing w:val="1"/>
          <w:sz w:val="24"/>
          <w:szCs w:val="24"/>
        </w:rPr>
        <w:t xml:space="preserve"> </w:t>
      </w:r>
      <w:r w:rsidRPr="00F304C8">
        <w:rPr>
          <w:spacing w:val="-1"/>
          <w:sz w:val="24"/>
          <w:szCs w:val="24"/>
        </w:rPr>
        <w:t>t</w:t>
      </w:r>
      <w:r w:rsidRPr="00F304C8">
        <w:rPr>
          <w:sz w:val="24"/>
          <w:szCs w:val="24"/>
        </w:rPr>
        <w:t>hat</w:t>
      </w:r>
      <w:r w:rsidRPr="00F304C8">
        <w:rPr>
          <w:spacing w:val="2"/>
          <w:sz w:val="24"/>
          <w:szCs w:val="24"/>
        </w:rPr>
        <w:t xml:space="preserve"> </w:t>
      </w:r>
      <w:r w:rsidRPr="00F304C8">
        <w:rPr>
          <w:spacing w:val="-3"/>
          <w:sz w:val="24"/>
          <w:szCs w:val="24"/>
        </w:rPr>
        <w:t>m</w:t>
      </w:r>
      <w:r w:rsidRPr="00F304C8">
        <w:rPr>
          <w:spacing w:val="2"/>
          <w:sz w:val="24"/>
          <w:szCs w:val="24"/>
        </w:rPr>
        <w:t>o</w:t>
      </w:r>
      <w:r w:rsidRPr="00F304C8">
        <w:rPr>
          <w:sz w:val="24"/>
          <w:szCs w:val="24"/>
        </w:rPr>
        <w:t>noc</w:t>
      </w:r>
      <w:r w:rsidRPr="00F304C8">
        <w:rPr>
          <w:spacing w:val="-1"/>
          <w:sz w:val="24"/>
          <w:szCs w:val="24"/>
        </w:rPr>
        <w:t>l</w:t>
      </w:r>
      <w:r w:rsidRPr="00F304C8">
        <w:rPr>
          <w:sz w:val="24"/>
          <w:szCs w:val="24"/>
        </w:rPr>
        <w:t>on</w:t>
      </w:r>
      <w:r w:rsidRPr="00F304C8">
        <w:rPr>
          <w:spacing w:val="1"/>
          <w:sz w:val="24"/>
          <w:szCs w:val="24"/>
        </w:rPr>
        <w:t>a</w:t>
      </w:r>
      <w:r w:rsidRPr="00F304C8">
        <w:rPr>
          <w:sz w:val="24"/>
          <w:szCs w:val="24"/>
        </w:rPr>
        <w:t>l an</w:t>
      </w:r>
      <w:r w:rsidRPr="00F304C8">
        <w:rPr>
          <w:spacing w:val="1"/>
          <w:sz w:val="24"/>
          <w:szCs w:val="24"/>
        </w:rPr>
        <w:t>t</w:t>
      </w:r>
      <w:r w:rsidRPr="00F304C8">
        <w:rPr>
          <w:spacing w:val="-1"/>
          <w:sz w:val="24"/>
          <w:szCs w:val="24"/>
        </w:rPr>
        <w:t>i</w:t>
      </w:r>
      <w:r w:rsidRPr="00F304C8">
        <w:rPr>
          <w:sz w:val="24"/>
          <w:szCs w:val="24"/>
        </w:rPr>
        <w:t>bod</w:t>
      </w:r>
      <w:r w:rsidRPr="00F304C8">
        <w:rPr>
          <w:spacing w:val="-1"/>
          <w:sz w:val="24"/>
          <w:szCs w:val="24"/>
        </w:rPr>
        <w:t>i</w:t>
      </w:r>
      <w:r w:rsidRPr="00F304C8">
        <w:rPr>
          <w:sz w:val="24"/>
          <w:szCs w:val="24"/>
        </w:rPr>
        <w:t>es recog</w:t>
      </w:r>
      <w:r w:rsidRPr="00F304C8">
        <w:rPr>
          <w:spacing w:val="2"/>
          <w:sz w:val="24"/>
          <w:szCs w:val="24"/>
        </w:rPr>
        <w:t>n</w:t>
      </w:r>
      <w:r w:rsidRPr="00F304C8">
        <w:rPr>
          <w:spacing w:val="-1"/>
          <w:sz w:val="24"/>
          <w:szCs w:val="24"/>
        </w:rPr>
        <w:t>i</w:t>
      </w:r>
      <w:r w:rsidRPr="00F304C8">
        <w:rPr>
          <w:sz w:val="24"/>
          <w:szCs w:val="24"/>
        </w:rPr>
        <w:t>zed</w:t>
      </w:r>
      <w:r w:rsidRPr="00F304C8">
        <w:rPr>
          <w:spacing w:val="4"/>
          <w:sz w:val="24"/>
          <w:szCs w:val="24"/>
        </w:rPr>
        <w:t xml:space="preserve"> </w:t>
      </w:r>
      <w:r w:rsidRPr="00F304C8">
        <w:rPr>
          <w:sz w:val="24"/>
          <w:szCs w:val="24"/>
        </w:rPr>
        <w:t>on</w:t>
      </w:r>
      <w:r w:rsidRPr="00F304C8">
        <w:rPr>
          <w:spacing w:val="3"/>
          <w:sz w:val="24"/>
          <w:szCs w:val="24"/>
        </w:rPr>
        <w:t>l</w:t>
      </w:r>
      <w:r w:rsidRPr="00F304C8">
        <w:rPr>
          <w:sz w:val="24"/>
          <w:szCs w:val="24"/>
        </w:rPr>
        <w:t>y a</w:t>
      </w:r>
      <w:r w:rsidRPr="00F304C8">
        <w:rPr>
          <w:spacing w:val="3"/>
          <w:sz w:val="24"/>
          <w:szCs w:val="24"/>
        </w:rPr>
        <w:t xml:space="preserve"> </w:t>
      </w:r>
      <w:r w:rsidRPr="00F304C8">
        <w:rPr>
          <w:sz w:val="24"/>
          <w:szCs w:val="24"/>
        </w:rPr>
        <w:t>s</w:t>
      </w:r>
      <w:r w:rsidRPr="00F304C8">
        <w:rPr>
          <w:spacing w:val="-1"/>
          <w:sz w:val="24"/>
          <w:szCs w:val="24"/>
        </w:rPr>
        <w:t>i</w:t>
      </w:r>
      <w:r w:rsidRPr="00F304C8">
        <w:rPr>
          <w:sz w:val="24"/>
          <w:szCs w:val="24"/>
        </w:rPr>
        <w:t>ng</w:t>
      </w:r>
      <w:r w:rsidRPr="00F304C8">
        <w:rPr>
          <w:spacing w:val="-1"/>
          <w:sz w:val="24"/>
          <w:szCs w:val="24"/>
        </w:rPr>
        <w:t>l</w:t>
      </w:r>
      <w:r w:rsidRPr="00F304C8">
        <w:rPr>
          <w:sz w:val="24"/>
          <w:szCs w:val="24"/>
        </w:rPr>
        <w:t>e</w:t>
      </w:r>
      <w:r w:rsidRPr="00F304C8">
        <w:rPr>
          <w:spacing w:val="3"/>
          <w:sz w:val="24"/>
          <w:szCs w:val="24"/>
        </w:rPr>
        <w:t xml:space="preserve"> </w:t>
      </w:r>
      <w:r w:rsidRPr="00F304C8">
        <w:rPr>
          <w:sz w:val="24"/>
          <w:szCs w:val="24"/>
        </w:rPr>
        <w:t>ep</w:t>
      </w:r>
      <w:r w:rsidRPr="00F304C8">
        <w:rPr>
          <w:spacing w:val="-1"/>
          <w:sz w:val="24"/>
          <w:szCs w:val="24"/>
        </w:rPr>
        <w:t>it</w:t>
      </w:r>
      <w:r w:rsidRPr="00F304C8">
        <w:rPr>
          <w:sz w:val="24"/>
          <w:szCs w:val="24"/>
        </w:rPr>
        <w:t>ope</w:t>
      </w:r>
      <w:r w:rsidRPr="00F304C8">
        <w:rPr>
          <w:spacing w:val="3"/>
          <w:sz w:val="24"/>
          <w:szCs w:val="24"/>
        </w:rPr>
        <w:t xml:space="preserve"> </w:t>
      </w:r>
      <w:r w:rsidRPr="00F304C8">
        <w:rPr>
          <w:sz w:val="24"/>
          <w:szCs w:val="24"/>
        </w:rPr>
        <w:t>wh</w:t>
      </w:r>
      <w:r w:rsidRPr="00F304C8">
        <w:rPr>
          <w:spacing w:val="-1"/>
          <w:sz w:val="24"/>
          <w:szCs w:val="24"/>
        </w:rPr>
        <w:t>i</w:t>
      </w:r>
      <w:r w:rsidRPr="00F304C8">
        <w:rPr>
          <w:spacing w:val="1"/>
          <w:sz w:val="24"/>
          <w:szCs w:val="24"/>
        </w:rPr>
        <w:t>l</w:t>
      </w:r>
      <w:r w:rsidRPr="00F304C8">
        <w:rPr>
          <w:sz w:val="24"/>
          <w:szCs w:val="24"/>
        </w:rPr>
        <w:t>e</w:t>
      </w:r>
      <w:r w:rsidRPr="00F304C8">
        <w:rPr>
          <w:spacing w:val="3"/>
          <w:sz w:val="24"/>
          <w:szCs w:val="24"/>
        </w:rPr>
        <w:t xml:space="preserve"> </w:t>
      </w:r>
      <w:r w:rsidRPr="00F304C8">
        <w:rPr>
          <w:sz w:val="24"/>
          <w:szCs w:val="24"/>
        </w:rPr>
        <w:t>po</w:t>
      </w:r>
      <w:r w:rsidRPr="00F304C8">
        <w:rPr>
          <w:spacing w:val="1"/>
          <w:sz w:val="24"/>
          <w:szCs w:val="24"/>
        </w:rPr>
        <w:t>l</w:t>
      </w:r>
      <w:r w:rsidRPr="00F304C8">
        <w:rPr>
          <w:spacing w:val="-4"/>
          <w:sz w:val="24"/>
          <w:szCs w:val="24"/>
        </w:rPr>
        <w:t>y</w:t>
      </w:r>
      <w:r w:rsidRPr="00F304C8">
        <w:rPr>
          <w:spacing w:val="1"/>
          <w:sz w:val="24"/>
          <w:szCs w:val="24"/>
        </w:rPr>
        <w:t>c</w:t>
      </w:r>
      <w:r w:rsidRPr="00F304C8">
        <w:rPr>
          <w:spacing w:val="-1"/>
          <w:sz w:val="24"/>
          <w:szCs w:val="24"/>
        </w:rPr>
        <w:t>l</w:t>
      </w:r>
      <w:r w:rsidRPr="00F304C8">
        <w:rPr>
          <w:sz w:val="24"/>
          <w:szCs w:val="24"/>
        </w:rPr>
        <w:t>on</w:t>
      </w:r>
      <w:r w:rsidRPr="00F304C8">
        <w:rPr>
          <w:spacing w:val="1"/>
          <w:sz w:val="24"/>
          <w:szCs w:val="24"/>
        </w:rPr>
        <w:t>a</w:t>
      </w:r>
      <w:r w:rsidRPr="00F304C8">
        <w:rPr>
          <w:sz w:val="24"/>
          <w:szCs w:val="24"/>
        </w:rPr>
        <w:t>l</w:t>
      </w:r>
      <w:r w:rsidRPr="00F304C8">
        <w:rPr>
          <w:spacing w:val="3"/>
          <w:sz w:val="24"/>
          <w:szCs w:val="24"/>
        </w:rPr>
        <w:t xml:space="preserve"> </w:t>
      </w:r>
      <w:r w:rsidRPr="00F304C8">
        <w:rPr>
          <w:sz w:val="24"/>
          <w:szCs w:val="24"/>
        </w:rPr>
        <w:t>an</w:t>
      </w:r>
      <w:r w:rsidRPr="00F304C8">
        <w:rPr>
          <w:spacing w:val="-1"/>
          <w:sz w:val="24"/>
          <w:szCs w:val="24"/>
        </w:rPr>
        <w:t>ti</w:t>
      </w:r>
      <w:r w:rsidRPr="00F304C8">
        <w:rPr>
          <w:sz w:val="24"/>
          <w:szCs w:val="24"/>
        </w:rPr>
        <w:t>bod</w:t>
      </w:r>
      <w:r w:rsidRPr="00F304C8">
        <w:rPr>
          <w:spacing w:val="1"/>
          <w:sz w:val="24"/>
          <w:szCs w:val="24"/>
        </w:rPr>
        <w:t>i</w:t>
      </w:r>
      <w:r w:rsidRPr="00F304C8">
        <w:rPr>
          <w:sz w:val="24"/>
          <w:szCs w:val="24"/>
        </w:rPr>
        <w:t>es</w:t>
      </w:r>
      <w:r w:rsidRPr="00F304C8">
        <w:rPr>
          <w:spacing w:val="2"/>
          <w:sz w:val="24"/>
          <w:szCs w:val="24"/>
        </w:rPr>
        <w:t xml:space="preserve"> </w:t>
      </w:r>
      <w:r w:rsidRPr="00F304C8">
        <w:rPr>
          <w:sz w:val="24"/>
          <w:szCs w:val="24"/>
        </w:rPr>
        <w:t>recog</w:t>
      </w:r>
      <w:r w:rsidRPr="00F304C8">
        <w:rPr>
          <w:spacing w:val="2"/>
          <w:sz w:val="24"/>
          <w:szCs w:val="24"/>
        </w:rPr>
        <w:t>n</w:t>
      </w:r>
      <w:r w:rsidRPr="00F304C8">
        <w:rPr>
          <w:spacing w:val="-1"/>
          <w:sz w:val="24"/>
          <w:szCs w:val="24"/>
        </w:rPr>
        <w:t>i</w:t>
      </w:r>
      <w:r w:rsidRPr="00F304C8">
        <w:rPr>
          <w:sz w:val="24"/>
          <w:szCs w:val="24"/>
        </w:rPr>
        <w:t>ze</w:t>
      </w:r>
      <w:r w:rsidRPr="00F304C8">
        <w:rPr>
          <w:spacing w:val="3"/>
          <w:sz w:val="24"/>
          <w:szCs w:val="24"/>
        </w:rPr>
        <w:t xml:space="preserve"> </w:t>
      </w:r>
      <w:r w:rsidRPr="00F304C8">
        <w:rPr>
          <w:spacing w:val="-1"/>
          <w:sz w:val="24"/>
          <w:szCs w:val="24"/>
        </w:rPr>
        <w:t>m</w:t>
      </w:r>
      <w:r w:rsidRPr="00F304C8">
        <w:rPr>
          <w:sz w:val="24"/>
          <w:szCs w:val="24"/>
        </w:rPr>
        <w:t>u</w:t>
      </w:r>
      <w:r w:rsidRPr="00F304C8">
        <w:rPr>
          <w:spacing w:val="1"/>
          <w:sz w:val="24"/>
          <w:szCs w:val="24"/>
        </w:rPr>
        <w:t>l</w:t>
      </w:r>
      <w:r w:rsidRPr="00F304C8">
        <w:rPr>
          <w:spacing w:val="-1"/>
          <w:sz w:val="24"/>
          <w:szCs w:val="24"/>
        </w:rPr>
        <w:t>ti</w:t>
      </w:r>
      <w:r w:rsidRPr="00F304C8">
        <w:rPr>
          <w:sz w:val="24"/>
          <w:szCs w:val="24"/>
        </w:rPr>
        <w:t>p</w:t>
      </w:r>
      <w:r w:rsidRPr="00F304C8">
        <w:rPr>
          <w:spacing w:val="-1"/>
          <w:sz w:val="24"/>
          <w:szCs w:val="24"/>
        </w:rPr>
        <w:t>l</w:t>
      </w:r>
      <w:r w:rsidRPr="00F304C8">
        <w:rPr>
          <w:sz w:val="24"/>
          <w:szCs w:val="24"/>
        </w:rPr>
        <w:t>e</w:t>
      </w:r>
      <w:r w:rsidRPr="00F304C8">
        <w:rPr>
          <w:spacing w:val="3"/>
          <w:sz w:val="24"/>
          <w:szCs w:val="24"/>
        </w:rPr>
        <w:t xml:space="preserve"> </w:t>
      </w:r>
      <w:r w:rsidRPr="00F304C8">
        <w:rPr>
          <w:sz w:val="24"/>
          <w:szCs w:val="24"/>
        </w:rPr>
        <w:t>e</w:t>
      </w:r>
      <w:r w:rsidRPr="00F304C8">
        <w:rPr>
          <w:spacing w:val="2"/>
          <w:sz w:val="24"/>
          <w:szCs w:val="24"/>
        </w:rPr>
        <w:t>p</w:t>
      </w:r>
      <w:r w:rsidRPr="00F304C8">
        <w:rPr>
          <w:spacing w:val="-1"/>
          <w:sz w:val="24"/>
          <w:szCs w:val="24"/>
        </w:rPr>
        <w:t>it</w:t>
      </w:r>
      <w:r w:rsidRPr="00F304C8">
        <w:rPr>
          <w:sz w:val="24"/>
          <w:szCs w:val="24"/>
        </w:rPr>
        <w:t xml:space="preserve">opes.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2"/>
          <w:sz w:val="24"/>
          <w:szCs w:val="24"/>
        </w:rPr>
        <w:t xml:space="preserve"> </w:t>
      </w:r>
      <w:r w:rsidRPr="00F304C8">
        <w:rPr>
          <w:spacing w:val="-1"/>
          <w:sz w:val="24"/>
          <w:szCs w:val="24"/>
        </w:rPr>
        <w:t>i</w:t>
      </w:r>
      <w:r w:rsidRPr="00F304C8">
        <w:rPr>
          <w:sz w:val="24"/>
          <w:szCs w:val="24"/>
        </w:rPr>
        <w:t>s re</w:t>
      </w:r>
      <w:r w:rsidRPr="00F304C8">
        <w:rPr>
          <w:spacing w:val="1"/>
          <w:sz w:val="24"/>
          <w:szCs w:val="24"/>
        </w:rPr>
        <w:t>l</w:t>
      </w:r>
      <w:r w:rsidRPr="00F304C8">
        <w:rPr>
          <w:sz w:val="24"/>
          <w:szCs w:val="24"/>
        </w:rPr>
        <w:t>evant</w:t>
      </w:r>
      <w:r w:rsidRPr="00F304C8">
        <w:rPr>
          <w:spacing w:val="1"/>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w:t>
      </w:r>
      <w:r w:rsidRPr="00F304C8">
        <w:rPr>
          <w:sz w:val="24"/>
          <w:szCs w:val="24"/>
        </w:rPr>
        <w:t>po</w:t>
      </w:r>
      <w:r w:rsidRPr="00F304C8">
        <w:rPr>
          <w:spacing w:val="3"/>
          <w:sz w:val="24"/>
          <w:szCs w:val="24"/>
        </w:rPr>
        <w:t>l</w:t>
      </w:r>
      <w:r w:rsidRPr="00F304C8">
        <w:rPr>
          <w:spacing w:val="-4"/>
          <w:sz w:val="24"/>
          <w:szCs w:val="24"/>
        </w:rPr>
        <w:t>y</w:t>
      </w:r>
      <w:r w:rsidRPr="00F304C8">
        <w:rPr>
          <w:sz w:val="24"/>
          <w:szCs w:val="24"/>
        </w:rPr>
        <w:t>c</w:t>
      </w:r>
      <w:r w:rsidRPr="00F304C8">
        <w:rPr>
          <w:spacing w:val="1"/>
          <w:sz w:val="24"/>
          <w:szCs w:val="24"/>
        </w:rPr>
        <w:t>l</w:t>
      </w:r>
      <w:r w:rsidRPr="00F304C8">
        <w:rPr>
          <w:sz w:val="24"/>
          <w:szCs w:val="24"/>
        </w:rPr>
        <w:t>onal</w:t>
      </w:r>
      <w:r w:rsidRPr="00F304C8">
        <w:rPr>
          <w:spacing w:val="1"/>
          <w:sz w:val="24"/>
          <w:szCs w:val="24"/>
        </w:rPr>
        <w:t xml:space="preserve"> </w:t>
      </w:r>
      <w:r w:rsidRPr="00F304C8">
        <w:rPr>
          <w:sz w:val="24"/>
          <w:szCs w:val="24"/>
        </w:rPr>
        <w:t>a</w:t>
      </w:r>
      <w:r w:rsidRPr="00F304C8">
        <w:rPr>
          <w:spacing w:val="2"/>
          <w:sz w:val="24"/>
          <w:szCs w:val="24"/>
        </w:rPr>
        <w:t>n</w:t>
      </w:r>
      <w:r w:rsidRPr="00F304C8">
        <w:rPr>
          <w:spacing w:val="-1"/>
          <w:sz w:val="24"/>
          <w:szCs w:val="24"/>
        </w:rPr>
        <w:t>ti</w:t>
      </w:r>
      <w:r w:rsidRPr="00F304C8">
        <w:rPr>
          <w:sz w:val="24"/>
          <w:szCs w:val="24"/>
        </w:rPr>
        <w:t>bod</w:t>
      </w:r>
      <w:r w:rsidRPr="00F304C8">
        <w:rPr>
          <w:spacing w:val="-1"/>
          <w:sz w:val="24"/>
          <w:szCs w:val="24"/>
        </w:rPr>
        <w:t>i</w:t>
      </w:r>
      <w:r w:rsidRPr="00F304C8">
        <w:rPr>
          <w:sz w:val="24"/>
          <w:szCs w:val="24"/>
        </w:rPr>
        <w:t>es</w:t>
      </w:r>
      <w:r w:rsidRPr="00F304C8">
        <w:rPr>
          <w:spacing w:val="2"/>
          <w:sz w:val="24"/>
          <w:szCs w:val="24"/>
        </w:rPr>
        <w:t xml:space="preserve"> </w:t>
      </w:r>
      <w:r w:rsidRPr="00F304C8">
        <w:rPr>
          <w:sz w:val="24"/>
          <w:szCs w:val="24"/>
        </w:rPr>
        <w:t>w</w:t>
      </w:r>
      <w:r w:rsidRPr="00F304C8">
        <w:rPr>
          <w:spacing w:val="-1"/>
          <w:sz w:val="24"/>
          <w:szCs w:val="24"/>
        </w:rPr>
        <w:t>il</w:t>
      </w:r>
      <w:r w:rsidRPr="00F304C8">
        <w:rPr>
          <w:sz w:val="24"/>
          <w:szCs w:val="24"/>
        </w:rPr>
        <w:t>l</w:t>
      </w:r>
      <w:r w:rsidRPr="00F304C8">
        <w:rPr>
          <w:spacing w:val="1"/>
          <w:sz w:val="24"/>
          <w:szCs w:val="24"/>
        </w:rPr>
        <w:t xml:space="preserve"> </w:t>
      </w:r>
      <w:r w:rsidRPr="00F304C8">
        <w:rPr>
          <w:sz w:val="24"/>
          <w:szCs w:val="24"/>
        </w:rPr>
        <w:t>show up</w:t>
      </w:r>
      <w:r w:rsidRPr="00F304C8">
        <w:rPr>
          <w:spacing w:val="2"/>
          <w:sz w:val="24"/>
          <w:szCs w:val="24"/>
        </w:rPr>
        <w:t xml:space="preserve"> </w:t>
      </w:r>
      <w:r w:rsidRPr="00F304C8">
        <w:rPr>
          <w:sz w:val="24"/>
          <w:szCs w:val="24"/>
        </w:rPr>
        <w:t>darker</w:t>
      </w:r>
      <w:r w:rsidRPr="00F304C8">
        <w:rPr>
          <w:spacing w:val="2"/>
          <w:sz w:val="24"/>
          <w:szCs w:val="24"/>
        </w:rPr>
        <w:t xml:space="preserve"> </w:t>
      </w:r>
      <w:r w:rsidRPr="00F304C8">
        <w:rPr>
          <w:sz w:val="24"/>
          <w:szCs w:val="24"/>
        </w:rPr>
        <w:t xml:space="preserve">on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b</w:t>
      </w:r>
      <w:r w:rsidRPr="00F304C8">
        <w:rPr>
          <w:spacing w:val="-1"/>
          <w:sz w:val="24"/>
          <w:szCs w:val="24"/>
        </w:rPr>
        <w:t>l</w:t>
      </w:r>
      <w:r w:rsidRPr="00F304C8">
        <w:rPr>
          <w:sz w:val="24"/>
          <w:szCs w:val="24"/>
        </w:rPr>
        <w:t>ot</w:t>
      </w:r>
      <w:r w:rsidRPr="00F304C8">
        <w:rPr>
          <w:spacing w:val="1"/>
          <w:sz w:val="24"/>
          <w:szCs w:val="24"/>
        </w:rPr>
        <w:t xml:space="preserve"> </w:t>
      </w:r>
      <w:r w:rsidRPr="00F304C8">
        <w:rPr>
          <w:sz w:val="24"/>
          <w:szCs w:val="24"/>
        </w:rPr>
        <w:t>as</w:t>
      </w:r>
      <w:r w:rsidRPr="00F304C8">
        <w:rPr>
          <w:spacing w:val="2"/>
          <w:sz w:val="24"/>
          <w:szCs w:val="24"/>
        </w:rPr>
        <w:t xml:space="preserve"> </w:t>
      </w:r>
      <w:r w:rsidRPr="00F304C8">
        <w:rPr>
          <w:sz w:val="24"/>
          <w:szCs w:val="24"/>
        </w:rPr>
        <w:t>opp</w:t>
      </w:r>
      <w:r w:rsidRPr="00F304C8">
        <w:rPr>
          <w:spacing w:val="-2"/>
          <w:sz w:val="24"/>
          <w:szCs w:val="24"/>
        </w:rPr>
        <w:t>o</w:t>
      </w:r>
      <w:r w:rsidRPr="00F304C8">
        <w:rPr>
          <w:sz w:val="24"/>
          <w:szCs w:val="24"/>
        </w:rPr>
        <w:t>sed</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2"/>
          <w:sz w:val="24"/>
          <w:szCs w:val="24"/>
        </w:rPr>
        <w:t xml:space="preserve"> </w:t>
      </w:r>
      <w:r w:rsidRPr="00F304C8">
        <w:rPr>
          <w:sz w:val="24"/>
          <w:szCs w:val="24"/>
        </w:rPr>
        <w:t>a</w:t>
      </w:r>
      <w:r w:rsidRPr="00F304C8">
        <w:rPr>
          <w:spacing w:val="1"/>
          <w:sz w:val="24"/>
          <w:szCs w:val="24"/>
        </w:rPr>
        <w:t xml:space="preserve"> </w:t>
      </w:r>
      <w:r w:rsidRPr="00F304C8">
        <w:rPr>
          <w:spacing w:val="-3"/>
          <w:sz w:val="24"/>
          <w:szCs w:val="24"/>
        </w:rPr>
        <w:t>m</w:t>
      </w:r>
      <w:r w:rsidRPr="00F304C8">
        <w:rPr>
          <w:spacing w:val="2"/>
          <w:sz w:val="24"/>
          <w:szCs w:val="24"/>
        </w:rPr>
        <w:t>o</w:t>
      </w:r>
      <w:r w:rsidRPr="00F304C8">
        <w:rPr>
          <w:sz w:val="24"/>
          <w:szCs w:val="24"/>
        </w:rPr>
        <w:t>noc</w:t>
      </w:r>
      <w:r w:rsidRPr="00F304C8">
        <w:rPr>
          <w:spacing w:val="-1"/>
          <w:sz w:val="24"/>
          <w:szCs w:val="24"/>
        </w:rPr>
        <w:t>l</w:t>
      </w:r>
      <w:r w:rsidRPr="00F304C8">
        <w:rPr>
          <w:sz w:val="24"/>
          <w:szCs w:val="24"/>
        </w:rPr>
        <w:t>on</w:t>
      </w:r>
      <w:r w:rsidRPr="00F304C8">
        <w:rPr>
          <w:spacing w:val="1"/>
          <w:sz w:val="24"/>
          <w:szCs w:val="24"/>
        </w:rPr>
        <w:t>a</w:t>
      </w:r>
      <w:r w:rsidRPr="00F304C8">
        <w:rPr>
          <w:sz w:val="24"/>
          <w:szCs w:val="24"/>
        </w:rPr>
        <w:t>l 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pacing w:val="-20"/>
          <w:sz w:val="24"/>
          <w:szCs w:val="24"/>
        </w:rPr>
        <w:t>y</w:t>
      </w:r>
      <w:r w:rsidRPr="00F304C8">
        <w:rPr>
          <w:sz w:val="24"/>
          <w:szCs w:val="24"/>
        </w:rPr>
        <w:t>.</w:t>
      </w:r>
      <w:r w:rsidRPr="00F304C8">
        <w:rPr>
          <w:spacing w:val="4"/>
          <w:sz w:val="24"/>
          <w:szCs w:val="24"/>
        </w:rPr>
        <w:t xml:space="preserve"> </w:t>
      </w:r>
      <w:r w:rsidRPr="00F304C8">
        <w:rPr>
          <w:sz w:val="24"/>
          <w:szCs w:val="24"/>
        </w:rPr>
        <w:t>A co</w:t>
      </w:r>
      <w:r w:rsidRPr="00F304C8">
        <w:rPr>
          <w:spacing w:val="-1"/>
          <w:sz w:val="24"/>
          <w:szCs w:val="24"/>
        </w:rPr>
        <w:t>m</w:t>
      </w:r>
      <w:r w:rsidRPr="00F304C8">
        <w:rPr>
          <w:sz w:val="24"/>
          <w:szCs w:val="24"/>
        </w:rPr>
        <w:t>par</w:t>
      </w:r>
      <w:r w:rsidRPr="00F304C8">
        <w:rPr>
          <w:spacing w:val="-1"/>
          <w:sz w:val="24"/>
          <w:szCs w:val="24"/>
        </w:rPr>
        <w:t>i</w:t>
      </w:r>
      <w:r w:rsidRPr="00F304C8">
        <w:rPr>
          <w:sz w:val="24"/>
          <w:szCs w:val="24"/>
        </w:rPr>
        <w:t>son</w:t>
      </w:r>
      <w:r w:rsidRPr="00F304C8">
        <w:rPr>
          <w:spacing w:val="15"/>
          <w:sz w:val="24"/>
          <w:szCs w:val="24"/>
        </w:rPr>
        <w:t xml:space="preserve"> </w:t>
      </w:r>
      <w:r w:rsidRPr="00F304C8">
        <w:rPr>
          <w:sz w:val="24"/>
          <w:szCs w:val="24"/>
        </w:rPr>
        <w:t>can</w:t>
      </w:r>
      <w:r w:rsidRPr="00F304C8">
        <w:rPr>
          <w:spacing w:val="13"/>
          <w:sz w:val="24"/>
          <w:szCs w:val="24"/>
        </w:rPr>
        <w:t xml:space="preserve"> </w:t>
      </w:r>
      <w:r w:rsidRPr="00F304C8">
        <w:rPr>
          <w:sz w:val="24"/>
          <w:szCs w:val="24"/>
        </w:rPr>
        <w:t>be</w:t>
      </w:r>
      <w:r w:rsidRPr="00F304C8">
        <w:rPr>
          <w:spacing w:val="13"/>
          <w:sz w:val="24"/>
          <w:szCs w:val="24"/>
        </w:rPr>
        <w:t xml:space="preserve"> </w:t>
      </w:r>
      <w:r w:rsidRPr="00F304C8">
        <w:rPr>
          <w:spacing w:val="-1"/>
          <w:sz w:val="24"/>
          <w:szCs w:val="24"/>
        </w:rPr>
        <w:t>m</w:t>
      </w:r>
      <w:r w:rsidRPr="00F304C8">
        <w:rPr>
          <w:sz w:val="24"/>
          <w:szCs w:val="24"/>
        </w:rPr>
        <w:t>a</w:t>
      </w:r>
      <w:r w:rsidRPr="00F304C8">
        <w:rPr>
          <w:spacing w:val="2"/>
          <w:sz w:val="24"/>
          <w:szCs w:val="24"/>
        </w:rPr>
        <w:t>d</w:t>
      </w:r>
      <w:r w:rsidRPr="00F304C8">
        <w:rPr>
          <w:sz w:val="24"/>
          <w:szCs w:val="24"/>
        </w:rPr>
        <w:t>e</w:t>
      </w:r>
      <w:r w:rsidRPr="00F304C8">
        <w:rPr>
          <w:spacing w:val="13"/>
          <w:sz w:val="24"/>
          <w:szCs w:val="24"/>
        </w:rPr>
        <w:t xml:space="preserve"> </w:t>
      </w:r>
      <w:r w:rsidRPr="00F304C8">
        <w:rPr>
          <w:sz w:val="24"/>
          <w:szCs w:val="24"/>
        </w:rPr>
        <w:t>be</w:t>
      </w:r>
      <w:r w:rsidRPr="00F304C8">
        <w:rPr>
          <w:spacing w:val="-1"/>
          <w:sz w:val="24"/>
          <w:szCs w:val="24"/>
        </w:rPr>
        <w:t>t</w:t>
      </w:r>
      <w:r w:rsidRPr="00F304C8">
        <w:rPr>
          <w:sz w:val="24"/>
          <w:szCs w:val="24"/>
        </w:rPr>
        <w:t>ween</w:t>
      </w:r>
      <w:r w:rsidRPr="00F304C8">
        <w:rPr>
          <w:spacing w:val="15"/>
          <w:sz w:val="24"/>
          <w:szCs w:val="24"/>
        </w:rPr>
        <w:t xml:space="preserve"> </w:t>
      </w:r>
      <w:r w:rsidRPr="00F304C8">
        <w:rPr>
          <w:spacing w:val="-1"/>
          <w:sz w:val="24"/>
          <w:szCs w:val="24"/>
        </w:rPr>
        <w:t>t</w:t>
      </w:r>
      <w:r w:rsidRPr="00F304C8">
        <w:rPr>
          <w:sz w:val="24"/>
          <w:szCs w:val="24"/>
        </w:rPr>
        <w:t>he</w:t>
      </w:r>
      <w:r w:rsidRPr="00F304C8">
        <w:rPr>
          <w:spacing w:val="13"/>
          <w:sz w:val="24"/>
          <w:szCs w:val="24"/>
        </w:rPr>
        <w:t xml:space="preserve"> </w:t>
      </w:r>
      <w:r w:rsidRPr="00F304C8">
        <w:rPr>
          <w:sz w:val="24"/>
          <w:szCs w:val="24"/>
        </w:rPr>
        <w:t>F</w:t>
      </w:r>
      <w:r w:rsidRPr="00F304C8">
        <w:rPr>
          <w:spacing w:val="-1"/>
          <w:sz w:val="24"/>
          <w:szCs w:val="24"/>
        </w:rPr>
        <w:t>L</w:t>
      </w:r>
      <w:r w:rsidRPr="00F304C8">
        <w:rPr>
          <w:sz w:val="24"/>
          <w:szCs w:val="24"/>
        </w:rPr>
        <w:t>AG</w:t>
      </w:r>
      <w:r w:rsidRPr="00F304C8">
        <w:rPr>
          <w:spacing w:val="14"/>
          <w:sz w:val="24"/>
          <w:szCs w:val="24"/>
        </w:rPr>
        <w:t xml:space="preserve"> </w:t>
      </w:r>
      <w:r w:rsidRPr="00F304C8">
        <w:rPr>
          <w:sz w:val="24"/>
          <w:szCs w:val="24"/>
        </w:rPr>
        <w:t>and</w:t>
      </w:r>
      <w:r w:rsidRPr="00F304C8">
        <w:rPr>
          <w:spacing w:val="13"/>
          <w:sz w:val="24"/>
          <w:szCs w:val="24"/>
        </w:rPr>
        <w:t xml:space="preserve"> </w:t>
      </w:r>
      <w:r w:rsidRPr="00F304C8">
        <w:rPr>
          <w:spacing w:val="2"/>
          <w:sz w:val="24"/>
          <w:szCs w:val="24"/>
        </w:rPr>
        <w:t>M</w:t>
      </w:r>
      <w:r w:rsidRPr="00F304C8">
        <w:rPr>
          <w:spacing w:val="-4"/>
          <w:sz w:val="24"/>
          <w:szCs w:val="24"/>
        </w:rPr>
        <w:t>y</w:t>
      </w:r>
      <w:r w:rsidRPr="00F304C8">
        <w:rPr>
          <w:sz w:val="24"/>
          <w:szCs w:val="24"/>
        </w:rPr>
        <w:t>c</w:t>
      </w:r>
      <w:r w:rsidRPr="00F304C8">
        <w:rPr>
          <w:spacing w:val="15"/>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w:t>
      </w:r>
      <w:r w:rsidRPr="00F304C8">
        <w:rPr>
          <w:spacing w:val="12"/>
          <w:sz w:val="24"/>
          <w:szCs w:val="24"/>
        </w:rPr>
        <w:t xml:space="preserve"> </w:t>
      </w:r>
      <w:r w:rsidRPr="00F304C8">
        <w:rPr>
          <w:sz w:val="24"/>
          <w:szCs w:val="24"/>
        </w:rPr>
        <w:t>wh</w:t>
      </w:r>
      <w:r w:rsidRPr="00F304C8">
        <w:rPr>
          <w:spacing w:val="-1"/>
          <w:sz w:val="24"/>
          <w:szCs w:val="24"/>
        </w:rPr>
        <w:t>i</w:t>
      </w:r>
      <w:r w:rsidRPr="00F304C8">
        <w:rPr>
          <w:sz w:val="24"/>
          <w:szCs w:val="24"/>
        </w:rPr>
        <w:t>ch</w:t>
      </w:r>
      <w:r w:rsidRPr="00F304C8">
        <w:rPr>
          <w:spacing w:val="13"/>
          <w:sz w:val="24"/>
          <w:szCs w:val="24"/>
        </w:rPr>
        <w:t xml:space="preserve"> </w:t>
      </w:r>
      <w:r w:rsidRPr="00F304C8">
        <w:rPr>
          <w:sz w:val="24"/>
          <w:szCs w:val="24"/>
        </w:rPr>
        <w:t>d</w:t>
      </w:r>
      <w:r w:rsidRPr="00F304C8">
        <w:rPr>
          <w:spacing w:val="-1"/>
          <w:sz w:val="24"/>
          <w:szCs w:val="24"/>
        </w:rPr>
        <w:t>i</w:t>
      </w:r>
      <w:r w:rsidRPr="00F304C8">
        <w:rPr>
          <w:sz w:val="24"/>
          <w:szCs w:val="24"/>
        </w:rPr>
        <w:t>sp</w:t>
      </w:r>
      <w:r w:rsidRPr="00F304C8">
        <w:rPr>
          <w:spacing w:val="-1"/>
          <w:sz w:val="24"/>
          <w:szCs w:val="24"/>
        </w:rPr>
        <w:t>l</w:t>
      </w:r>
      <w:r w:rsidRPr="00F304C8">
        <w:rPr>
          <w:spacing w:val="3"/>
          <w:sz w:val="24"/>
          <w:szCs w:val="24"/>
        </w:rPr>
        <w:t>a</w:t>
      </w:r>
      <w:r w:rsidRPr="00F304C8">
        <w:rPr>
          <w:spacing w:val="-4"/>
          <w:sz w:val="24"/>
          <w:szCs w:val="24"/>
        </w:rPr>
        <w:t>y</w:t>
      </w:r>
      <w:r w:rsidRPr="00F304C8">
        <w:rPr>
          <w:sz w:val="24"/>
          <w:szCs w:val="24"/>
        </w:rPr>
        <w:t>ed bands</w:t>
      </w:r>
      <w:r w:rsidRPr="00F304C8">
        <w:rPr>
          <w:spacing w:val="3"/>
          <w:sz w:val="24"/>
          <w:szCs w:val="24"/>
        </w:rPr>
        <w:t xml:space="preserve"> </w:t>
      </w:r>
      <w:r w:rsidRPr="00F304C8">
        <w:rPr>
          <w:spacing w:val="-1"/>
          <w:sz w:val="24"/>
          <w:szCs w:val="24"/>
        </w:rPr>
        <w:t>i</w:t>
      </w:r>
      <w:r w:rsidRPr="00F304C8">
        <w:rPr>
          <w:sz w:val="24"/>
          <w:szCs w:val="24"/>
        </w:rPr>
        <w:t>n</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sa</w:t>
      </w:r>
      <w:r w:rsidRPr="00F304C8">
        <w:rPr>
          <w:spacing w:val="-1"/>
          <w:sz w:val="24"/>
          <w:szCs w:val="24"/>
        </w:rPr>
        <w:t>m</w:t>
      </w:r>
      <w:r w:rsidRPr="00F304C8">
        <w:rPr>
          <w:sz w:val="24"/>
          <w:szCs w:val="24"/>
        </w:rPr>
        <w:t>e</w:t>
      </w:r>
      <w:r w:rsidRPr="00F304C8">
        <w:rPr>
          <w:spacing w:val="2"/>
          <w:sz w:val="24"/>
          <w:szCs w:val="24"/>
        </w:rPr>
        <w:t xml:space="preserve"> </w:t>
      </w:r>
      <w:r w:rsidRPr="00F304C8">
        <w:rPr>
          <w:sz w:val="24"/>
          <w:szCs w:val="24"/>
        </w:rPr>
        <w:t>area</w:t>
      </w:r>
      <w:r w:rsidRPr="00F304C8">
        <w:rPr>
          <w:spacing w:val="2"/>
          <w:sz w:val="24"/>
          <w:szCs w:val="24"/>
        </w:rPr>
        <w:t xml:space="preserve"> </w:t>
      </w:r>
      <w:r w:rsidRPr="00F304C8">
        <w:rPr>
          <w:sz w:val="24"/>
          <w:szCs w:val="24"/>
        </w:rPr>
        <w:t>but</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ckness</w:t>
      </w:r>
      <w:r w:rsidRPr="00F304C8">
        <w:rPr>
          <w:spacing w:val="3"/>
          <w:sz w:val="24"/>
          <w:szCs w:val="24"/>
        </w:rPr>
        <w:t xml:space="preserve"> </w:t>
      </w:r>
      <w:r w:rsidRPr="00F304C8">
        <w:rPr>
          <w:sz w:val="24"/>
          <w:szCs w:val="24"/>
        </w:rPr>
        <w:t>and</w:t>
      </w:r>
      <w:r w:rsidRPr="00F304C8">
        <w:rPr>
          <w:spacing w:val="3"/>
          <w:sz w:val="24"/>
          <w:szCs w:val="24"/>
        </w:rPr>
        <w:t xml:space="preserve"> </w:t>
      </w:r>
      <w:r w:rsidRPr="00F304C8">
        <w:rPr>
          <w:sz w:val="24"/>
          <w:szCs w:val="24"/>
        </w:rPr>
        <w:t>darkne</w:t>
      </w:r>
      <w:r w:rsidRPr="00F304C8">
        <w:rPr>
          <w:spacing w:val="-1"/>
          <w:sz w:val="24"/>
          <w:szCs w:val="24"/>
        </w:rPr>
        <w:t>s</w:t>
      </w:r>
      <w:r w:rsidRPr="00F304C8">
        <w:rPr>
          <w:sz w:val="24"/>
          <w:szCs w:val="24"/>
        </w:rPr>
        <w:t>s</w:t>
      </w:r>
      <w:r w:rsidRPr="00F304C8">
        <w:rPr>
          <w:spacing w:val="3"/>
          <w:sz w:val="24"/>
          <w:szCs w:val="24"/>
        </w:rPr>
        <w:t xml:space="preserve"> </w:t>
      </w:r>
      <w:r w:rsidRPr="00F304C8">
        <w:rPr>
          <w:sz w:val="24"/>
          <w:szCs w:val="24"/>
        </w:rPr>
        <w:t>of</w:t>
      </w:r>
      <w:r w:rsidRPr="00F304C8">
        <w:rPr>
          <w:spacing w:val="1"/>
          <w:sz w:val="24"/>
          <w:szCs w:val="24"/>
        </w:rPr>
        <w:t xml:space="preserve"> </w:t>
      </w:r>
      <w:r w:rsidRPr="00F304C8">
        <w:rPr>
          <w:sz w:val="24"/>
          <w:szCs w:val="24"/>
        </w:rPr>
        <w:t>bo</w:t>
      </w:r>
      <w:r w:rsidRPr="00F304C8">
        <w:rPr>
          <w:spacing w:val="-1"/>
          <w:sz w:val="24"/>
          <w:szCs w:val="24"/>
        </w:rPr>
        <w:t>t</w:t>
      </w:r>
      <w:r w:rsidRPr="00F304C8">
        <w:rPr>
          <w:sz w:val="24"/>
          <w:szCs w:val="24"/>
        </w:rPr>
        <w:t>h</w:t>
      </w:r>
      <w:r w:rsidRPr="00F304C8">
        <w:rPr>
          <w:spacing w:val="3"/>
          <w:sz w:val="24"/>
          <w:szCs w:val="24"/>
        </w:rPr>
        <w:t xml:space="preserve"> </w:t>
      </w:r>
      <w:r w:rsidRPr="00F304C8">
        <w:rPr>
          <w:sz w:val="24"/>
          <w:szCs w:val="24"/>
        </w:rPr>
        <w:t>bands</w:t>
      </w:r>
      <w:r w:rsidRPr="00F304C8">
        <w:rPr>
          <w:spacing w:val="3"/>
          <w:sz w:val="24"/>
          <w:szCs w:val="24"/>
        </w:rPr>
        <w:t xml:space="preserve"> </w:t>
      </w:r>
      <w:r w:rsidRPr="00F304C8">
        <w:rPr>
          <w:sz w:val="24"/>
          <w:szCs w:val="24"/>
        </w:rPr>
        <w:t>were s</w:t>
      </w:r>
      <w:r w:rsidRPr="00F304C8">
        <w:rPr>
          <w:spacing w:val="-1"/>
          <w:sz w:val="24"/>
          <w:szCs w:val="24"/>
        </w:rPr>
        <w:t>i</w:t>
      </w:r>
      <w:r w:rsidRPr="00F304C8">
        <w:rPr>
          <w:sz w:val="24"/>
          <w:szCs w:val="24"/>
        </w:rPr>
        <w:t>gn</w:t>
      </w:r>
      <w:r w:rsidRPr="00F304C8">
        <w:rPr>
          <w:spacing w:val="-1"/>
          <w:sz w:val="24"/>
          <w:szCs w:val="24"/>
        </w:rPr>
        <w:t>i</w:t>
      </w:r>
      <w:r w:rsidRPr="00F304C8">
        <w:rPr>
          <w:sz w:val="24"/>
          <w:szCs w:val="24"/>
        </w:rPr>
        <w:t>f</w:t>
      </w:r>
      <w:r w:rsidRPr="00F304C8">
        <w:rPr>
          <w:spacing w:val="1"/>
          <w:sz w:val="24"/>
          <w:szCs w:val="24"/>
        </w:rPr>
        <w:t>i</w:t>
      </w:r>
      <w:r w:rsidRPr="00F304C8">
        <w:rPr>
          <w:sz w:val="24"/>
          <w:szCs w:val="24"/>
        </w:rPr>
        <w:t>can</w:t>
      </w:r>
      <w:r w:rsidRPr="00F304C8">
        <w:rPr>
          <w:spacing w:val="1"/>
          <w:sz w:val="24"/>
          <w:szCs w:val="24"/>
        </w:rPr>
        <w:t>tl</w:t>
      </w:r>
      <w:r w:rsidRPr="00F304C8">
        <w:rPr>
          <w:sz w:val="24"/>
          <w:szCs w:val="24"/>
        </w:rPr>
        <w:t>y</w:t>
      </w:r>
      <w:r w:rsidRPr="00F304C8">
        <w:rPr>
          <w:spacing w:val="1"/>
          <w:sz w:val="24"/>
          <w:szCs w:val="24"/>
        </w:rPr>
        <w:t xml:space="preserve"> </w:t>
      </w:r>
      <w:r w:rsidRPr="00F304C8">
        <w:rPr>
          <w:sz w:val="24"/>
          <w:szCs w:val="24"/>
        </w:rPr>
        <w:t>d</w:t>
      </w:r>
      <w:r w:rsidRPr="00F304C8">
        <w:rPr>
          <w:spacing w:val="-1"/>
          <w:sz w:val="24"/>
          <w:szCs w:val="24"/>
        </w:rPr>
        <w:t>i</w:t>
      </w:r>
      <w:r w:rsidRPr="00F304C8">
        <w:rPr>
          <w:spacing w:val="-6"/>
          <w:sz w:val="24"/>
          <w:szCs w:val="24"/>
        </w:rPr>
        <w:t>f</w:t>
      </w:r>
      <w:r w:rsidRPr="00F304C8">
        <w:rPr>
          <w:sz w:val="24"/>
          <w:szCs w:val="24"/>
        </w:rPr>
        <w:t>fe</w:t>
      </w:r>
      <w:r w:rsidRPr="00F304C8">
        <w:rPr>
          <w:spacing w:val="2"/>
          <w:sz w:val="24"/>
          <w:szCs w:val="24"/>
        </w:rPr>
        <w:t>r</w:t>
      </w:r>
      <w:r w:rsidRPr="00F304C8">
        <w:rPr>
          <w:sz w:val="24"/>
          <w:szCs w:val="24"/>
        </w:rPr>
        <w:t>en</w:t>
      </w:r>
      <w:r w:rsidRPr="00F304C8">
        <w:rPr>
          <w:spacing w:val="-1"/>
          <w:sz w:val="24"/>
          <w:szCs w:val="24"/>
        </w:rPr>
        <w:t>t</w:t>
      </w:r>
      <w:r w:rsidRPr="00F304C8">
        <w:rPr>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F</w:t>
      </w:r>
      <w:r w:rsidRPr="00F304C8">
        <w:rPr>
          <w:spacing w:val="-1"/>
          <w:sz w:val="24"/>
          <w:szCs w:val="24"/>
        </w:rPr>
        <w:t>LA</w:t>
      </w:r>
      <w:r w:rsidRPr="00F304C8">
        <w:rPr>
          <w:sz w:val="24"/>
          <w:szCs w:val="24"/>
        </w:rPr>
        <w:t>G</w:t>
      </w:r>
      <w:r w:rsidRPr="00F304C8">
        <w:rPr>
          <w:spacing w:val="2"/>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z w:val="24"/>
          <w:szCs w:val="24"/>
        </w:rPr>
        <w:t>y was</w:t>
      </w:r>
      <w:r w:rsidRPr="00F304C8">
        <w:rPr>
          <w:spacing w:val="2"/>
          <w:sz w:val="24"/>
          <w:szCs w:val="24"/>
        </w:rPr>
        <w:t xml:space="preserve"> </w:t>
      </w:r>
      <w:r w:rsidRPr="00F304C8">
        <w:rPr>
          <w:sz w:val="24"/>
          <w:szCs w:val="24"/>
        </w:rPr>
        <w:t>no</w:t>
      </w:r>
      <w:r w:rsidRPr="00F304C8">
        <w:rPr>
          <w:spacing w:val="-1"/>
          <w:sz w:val="24"/>
          <w:szCs w:val="24"/>
        </w:rPr>
        <w:t>ti</w:t>
      </w:r>
      <w:r w:rsidRPr="00F304C8">
        <w:rPr>
          <w:sz w:val="24"/>
          <w:szCs w:val="24"/>
        </w:rPr>
        <w:t>c</w:t>
      </w:r>
      <w:r w:rsidRPr="00F304C8">
        <w:rPr>
          <w:spacing w:val="1"/>
          <w:sz w:val="24"/>
          <w:szCs w:val="24"/>
        </w:rPr>
        <w:t>e</w:t>
      </w:r>
      <w:r w:rsidRPr="00F304C8">
        <w:rPr>
          <w:sz w:val="24"/>
          <w:szCs w:val="24"/>
        </w:rPr>
        <w:t>ab</w:t>
      </w:r>
      <w:r w:rsidRPr="00F304C8">
        <w:rPr>
          <w:spacing w:val="3"/>
          <w:sz w:val="24"/>
          <w:szCs w:val="24"/>
        </w:rPr>
        <w:t>l</w:t>
      </w:r>
      <w:r w:rsidRPr="00F304C8">
        <w:rPr>
          <w:sz w:val="24"/>
          <w:szCs w:val="24"/>
        </w:rPr>
        <w:t xml:space="preserve">y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nner</w:t>
      </w:r>
      <w:r w:rsidRPr="00F304C8">
        <w:rPr>
          <w:spacing w:val="2"/>
          <w:sz w:val="24"/>
          <w:szCs w:val="24"/>
        </w:rPr>
        <w:t xml:space="preserve"> </w:t>
      </w:r>
      <w:r w:rsidRPr="00F304C8">
        <w:rPr>
          <w:sz w:val="24"/>
          <w:szCs w:val="24"/>
        </w:rPr>
        <w:t>and</w:t>
      </w:r>
      <w:r w:rsidRPr="00F304C8">
        <w:rPr>
          <w:spacing w:val="3"/>
          <w:sz w:val="24"/>
          <w:szCs w:val="24"/>
        </w:rPr>
        <w:t xml:space="preserve"> </w:t>
      </w:r>
      <w:r w:rsidRPr="00F304C8">
        <w:rPr>
          <w:spacing w:val="-1"/>
          <w:sz w:val="24"/>
          <w:szCs w:val="24"/>
        </w:rPr>
        <w:t>li</w:t>
      </w:r>
      <w:r w:rsidRPr="00F304C8">
        <w:rPr>
          <w:sz w:val="24"/>
          <w:szCs w:val="24"/>
        </w:rPr>
        <w:t>gh</w:t>
      </w:r>
      <w:r w:rsidRPr="00F304C8">
        <w:rPr>
          <w:spacing w:val="-1"/>
          <w:sz w:val="24"/>
          <w:szCs w:val="24"/>
        </w:rPr>
        <w:t>t</w:t>
      </w:r>
      <w:r w:rsidRPr="00F304C8">
        <w:rPr>
          <w:sz w:val="24"/>
          <w:szCs w:val="24"/>
        </w:rPr>
        <w:t>er</w:t>
      </w:r>
      <w:r w:rsidRPr="00F304C8">
        <w:rPr>
          <w:spacing w:val="4"/>
          <w:sz w:val="24"/>
          <w:szCs w:val="24"/>
        </w:rPr>
        <w:t xml:space="preserve"> </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c</w:t>
      </w:r>
      <w:r w:rsidRPr="00F304C8">
        <w:rPr>
          <w:spacing w:val="2"/>
          <w:sz w:val="24"/>
          <w:szCs w:val="24"/>
        </w:rPr>
        <w:t>o</w:t>
      </w:r>
      <w:r w:rsidRPr="00F304C8">
        <w:rPr>
          <w:spacing w:val="-3"/>
          <w:sz w:val="24"/>
          <w:szCs w:val="24"/>
        </w:rPr>
        <w:t>m</w:t>
      </w:r>
      <w:r w:rsidRPr="00F304C8">
        <w:rPr>
          <w:spacing w:val="2"/>
          <w:sz w:val="24"/>
          <w:szCs w:val="24"/>
        </w:rPr>
        <w:t>p</w:t>
      </w:r>
      <w:r w:rsidRPr="00F304C8">
        <w:rPr>
          <w:sz w:val="24"/>
          <w:szCs w:val="24"/>
        </w:rPr>
        <w:t>ar</w:t>
      </w:r>
      <w:r w:rsidRPr="00F304C8">
        <w:rPr>
          <w:spacing w:val="-1"/>
          <w:sz w:val="24"/>
          <w:szCs w:val="24"/>
        </w:rPr>
        <w:t>i</w:t>
      </w:r>
      <w:r w:rsidRPr="00F304C8">
        <w:rPr>
          <w:sz w:val="24"/>
          <w:szCs w:val="24"/>
        </w:rPr>
        <w:t>son</w:t>
      </w:r>
      <w:r w:rsidRPr="00F304C8">
        <w:rPr>
          <w:spacing w:val="2"/>
          <w:sz w:val="24"/>
          <w:szCs w:val="24"/>
        </w:rPr>
        <w:t xml:space="preserve"> </w:t>
      </w:r>
      <w:r w:rsidRPr="00F304C8">
        <w:rPr>
          <w:spacing w:val="-1"/>
          <w:sz w:val="24"/>
          <w:szCs w:val="24"/>
        </w:rPr>
        <w:t>t</w:t>
      </w:r>
      <w:r w:rsidRPr="00F304C8">
        <w:rPr>
          <w:sz w:val="24"/>
          <w:szCs w:val="24"/>
        </w:rPr>
        <w:t>o</w:t>
      </w:r>
      <w:r w:rsidRPr="00F304C8">
        <w:rPr>
          <w:spacing w:val="2"/>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1"/>
          <w:sz w:val="24"/>
          <w:szCs w:val="24"/>
        </w:rPr>
        <w:t xml:space="preserve"> </w:t>
      </w:r>
      <w:r w:rsidRPr="00F304C8">
        <w:rPr>
          <w:spacing w:val="2"/>
          <w:sz w:val="24"/>
          <w:szCs w:val="24"/>
        </w:rPr>
        <w:t>M</w:t>
      </w:r>
      <w:r w:rsidRPr="00F304C8">
        <w:rPr>
          <w:spacing w:val="-4"/>
          <w:sz w:val="24"/>
          <w:szCs w:val="24"/>
        </w:rPr>
        <w:t>y</w:t>
      </w:r>
      <w:r w:rsidRPr="00F304C8">
        <w:rPr>
          <w:sz w:val="24"/>
          <w:szCs w:val="24"/>
        </w:rPr>
        <w:t>c</w:t>
      </w:r>
      <w:r w:rsidRPr="00F304C8">
        <w:rPr>
          <w:spacing w:val="3"/>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4"/>
          <w:sz w:val="24"/>
          <w:szCs w:val="24"/>
        </w:rPr>
        <w:t>d</w:t>
      </w:r>
      <w:r w:rsidRPr="00F304C8">
        <w:rPr>
          <w:sz w:val="24"/>
          <w:szCs w:val="24"/>
        </w:rPr>
        <w:t>y so</w:t>
      </w:r>
      <w:r w:rsidRPr="00F304C8">
        <w:rPr>
          <w:spacing w:val="2"/>
          <w:sz w:val="24"/>
          <w:szCs w:val="24"/>
        </w:rPr>
        <w:t xml:space="preserve"> </w:t>
      </w:r>
      <w:r w:rsidRPr="00F304C8">
        <w:rPr>
          <w:spacing w:val="-1"/>
          <w:sz w:val="24"/>
          <w:szCs w:val="24"/>
        </w:rPr>
        <w:t>i</w:t>
      </w:r>
      <w:r w:rsidRPr="00F304C8">
        <w:rPr>
          <w:sz w:val="24"/>
          <w:szCs w:val="24"/>
        </w:rPr>
        <w:t>t can</w:t>
      </w:r>
      <w:r w:rsidRPr="00F304C8">
        <w:rPr>
          <w:spacing w:val="49"/>
          <w:sz w:val="24"/>
          <w:szCs w:val="24"/>
        </w:rPr>
        <w:t xml:space="preserve"> </w:t>
      </w:r>
      <w:r w:rsidRPr="00F304C8">
        <w:rPr>
          <w:sz w:val="24"/>
          <w:szCs w:val="24"/>
        </w:rPr>
        <w:t>be</w:t>
      </w:r>
      <w:r w:rsidRPr="00F304C8">
        <w:rPr>
          <w:spacing w:val="49"/>
          <w:sz w:val="24"/>
          <w:szCs w:val="24"/>
        </w:rPr>
        <w:t xml:space="preserve"> </w:t>
      </w:r>
      <w:r w:rsidRPr="00F304C8">
        <w:rPr>
          <w:sz w:val="24"/>
          <w:szCs w:val="24"/>
        </w:rPr>
        <w:t>sa</w:t>
      </w:r>
      <w:r w:rsidRPr="00F304C8">
        <w:rPr>
          <w:spacing w:val="-1"/>
          <w:sz w:val="24"/>
          <w:szCs w:val="24"/>
        </w:rPr>
        <w:t>i</w:t>
      </w:r>
      <w:r w:rsidRPr="00F304C8">
        <w:rPr>
          <w:sz w:val="24"/>
          <w:szCs w:val="24"/>
        </w:rPr>
        <w:t>d</w:t>
      </w:r>
      <w:r w:rsidRPr="00F304C8">
        <w:rPr>
          <w:spacing w:val="49"/>
          <w:sz w:val="24"/>
          <w:szCs w:val="24"/>
        </w:rPr>
        <w:t xml:space="preserve"> </w:t>
      </w:r>
      <w:r w:rsidRPr="00F304C8">
        <w:rPr>
          <w:spacing w:val="-1"/>
          <w:sz w:val="24"/>
          <w:szCs w:val="24"/>
        </w:rPr>
        <w:t>t</w:t>
      </w:r>
      <w:r w:rsidRPr="00F304C8">
        <w:rPr>
          <w:sz w:val="24"/>
          <w:szCs w:val="24"/>
        </w:rPr>
        <w:t>hat</w:t>
      </w:r>
      <w:r w:rsidRPr="00F304C8">
        <w:rPr>
          <w:spacing w:val="49"/>
          <w:sz w:val="24"/>
          <w:szCs w:val="24"/>
        </w:rPr>
        <w:t xml:space="preserve"> </w:t>
      </w:r>
      <w:r w:rsidRPr="00F304C8">
        <w:rPr>
          <w:sz w:val="24"/>
          <w:szCs w:val="24"/>
        </w:rPr>
        <w:t>F</w:t>
      </w:r>
      <w:r w:rsidRPr="00F304C8">
        <w:rPr>
          <w:spacing w:val="-1"/>
          <w:sz w:val="24"/>
          <w:szCs w:val="24"/>
        </w:rPr>
        <w:t>L</w:t>
      </w:r>
      <w:r w:rsidRPr="00F304C8">
        <w:rPr>
          <w:sz w:val="24"/>
          <w:szCs w:val="24"/>
        </w:rPr>
        <w:t>AG</w:t>
      </w:r>
      <w:r w:rsidRPr="00F304C8">
        <w:rPr>
          <w:spacing w:val="48"/>
          <w:sz w:val="24"/>
          <w:szCs w:val="24"/>
        </w:rPr>
        <w:t xml:space="preserve"> </w:t>
      </w:r>
      <w:r w:rsidRPr="00F304C8">
        <w:rPr>
          <w:spacing w:val="-1"/>
          <w:sz w:val="24"/>
          <w:szCs w:val="24"/>
        </w:rPr>
        <w:t>i</w:t>
      </w:r>
      <w:r w:rsidRPr="00F304C8">
        <w:rPr>
          <w:sz w:val="24"/>
          <w:szCs w:val="24"/>
        </w:rPr>
        <w:t>s</w:t>
      </w:r>
      <w:r w:rsidRPr="00F304C8">
        <w:rPr>
          <w:spacing w:val="50"/>
          <w:sz w:val="24"/>
          <w:szCs w:val="24"/>
        </w:rPr>
        <w:t xml:space="preserve"> </w:t>
      </w:r>
      <w:r w:rsidRPr="00F304C8">
        <w:rPr>
          <w:sz w:val="24"/>
          <w:szCs w:val="24"/>
        </w:rPr>
        <w:t>a</w:t>
      </w:r>
      <w:r w:rsidRPr="00F304C8">
        <w:rPr>
          <w:spacing w:val="47"/>
          <w:sz w:val="24"/>
          <w:szCs w:val="24"/>
        </w:rPr>
        <w:t xml:space="preserve"> </w:t>
      </w:r>
      <w:r w:rsidRPr="00F304C8">
        <w:rPr>
          <w:spacing w:val="-1"/>
          <w:sz w:val="24"/>
          <w:szCs w:val="24"/>
        </w:rPr>
        <w:t>m</w:t>
      </w:r>
      <w:r w:rsidRPr="00F304C8">
        <w:rPr>
          <w:sz w:val="24"/>
          <w:szCs w:val="24"/>
        </w:rPr>
        <w:t>ono</w:t>
      </w:r>
      <w:r w:rsidRPr="00F304C8">
        <w:rPr>
          <w:spacing w:val="1"/>
          <w:sz w:val="24"/>
          <w:szCs w:val="24"/>
        </w:rPr>
        <w:t>c</w:t>
      </w:r>
      <w:r w:rsidRPr="00F304C8">
        <w:rPr>
          <w:spacing w:val="-1"/>
          <w:sz w:val="24"/>
          <w:szCs w:val="24"/>
        </w:rPr>
        <w:t>l</w:t>
      </w:r>
      <w:r w:rsidRPr="00F304C8">
        <w:rPr>
          <w:sz w:val="24"/>
          <w:szCs w:val="24"/>
        </w:rPr>
        <w:t>onal</w:t>
      </w:r>
      <w:r w:rsidRPr="00F304C8">
        <w:rPr>
          <w:spacing w:val="49"/>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pacing w:val="-20"/>
          <w:sz w:val="24"/>
          <w:szCs w:val="24"/>
        </w:rPr>
        <w:t>y</w:t>
      </w:r>
      <w:r w:rsidRPr="00F304C8">
        <w:rPr>
          <w:sz w:val="24"/>
          <w:szCs w:val="24"/>
        </w:rPr>
        <w:t>.</w:t>
      </w:r>
      <w:r w:rsidRPr="00F304C8">
        <w:rPr>
          <w:spacing w:val="48"/>
          <w:sz w:val="24"/>
          <w:szCs w:val="24"/>
        </w:rPr>
        <w:t xml:space="preserve"> </w:t>
      </w:r>
      <w:r w:rsidRPr="00F304C8">
        <w:rPr>
          <w:spacing w:val="-1"/>
          <w:sz w:val="24"/>
          <w:szCs w:val="24"/>
        </w:rPr>
        <w:t>T</w:t>
      </w:r>
      <w:r w:rsidRPr="00F304C8">
        <w:rPr>
          <w:sz w:val="24"/>
          <w:szCs w:val="24"/>
        </w:rPr>
        <w:t>he</w:t>
      </w:r>
      <w:r w:rsidRPr="00F304C8">
        <w:rPr>
          <w:spacing w:val="49"/>
          <w:sz w:val="24"/>
          <w:szCs w:val="24"/>
        </w:rPr>
        <w:t xml:space="preserve"> </w:t>
      </w:r>
      <w:r w:rsidRPr="00F304C8">
        <w:rPr>
          <w:sz w:val="24"/>
          <w:szCs w:val="24"/>
        </w:rPr>
        <w:t>opp</w:t>
      </w:r>
      <w:r w:rsidRPr="00F304C8">
        <w:rPr>
          <w:spacing w:val="-2"/>
          <w:sz w:val="24"/>
          <w:szCs w:val="24"/>
        </w:rPr>
        <w:t>o</w:t>
      </w:r>
      <w:r w:rsidRPr="00F304C8">
        <w:rPr>
          <w:sz w:val="24"/>
          <w:szCs w:val="24"/>
        </w:rPr>
        <w:t>s</w:t>
      </w:r>
      <w:r w:rsidRPr="00F304C8">
        <w:rPr>
          <w:spacing w:val="1"/>
          <w:sz w:val="24"/>
          <w:szCs w:val="24"/>
        </w:rPr>
        <w:t>i</w:t>
      </w:r>
      <w:r w:rsidRPr="00F304C8">
        <w:rPr>
          <w:spacing w:val="-1"/>
          <w:sz w:val="24"/>
          <w:szCs w:val="24"/>
        </w:rPr>
        <w:t>t</w:t>
      </w:r>
      <w:r w:rsidRPr="00F304C8">
        <w:rPr>
          <w:sz w:val="24"/>
          <w:szCs w:val="24"/>
        </w:rPr>
        <w:t>e</w:t>
      </w:r>
      <w:r w:rsidRPr="00F304C8">
        <w:rPr>
          <w:spacing w:val="49"/>
          <w:sz w:val="24"/>
          <w:szCs w:val="24"/>
        </w:rPr>
        <w:t xml:space="preserve"> </w:t>
      </w:r>
      <w:r w:rsidRPr="00F304C8">
        <w:rPr>
          <w:sz w:val="24"/>
          <w:szCs w:val="24"/>
        </w:rPr>
        <w:t>can</w:t>
      </w:r>
      <w:r w:rsidRPr="00F304C8">
        <w:rPr>
          <w:spacing w:val="49"/>
          <w:sz w:val="24"/>
          <w:szCs w:val="24"/>
        </w:rPr>
        <w:t xml:space="preserve"> </w:t>
      </w:r>
      <w:r w:rsidRPr="00F304C8">
        <w:rPr>
          <w:sz w:val="24"/>
          <w:szCs w:val="24"/>
        </w:rPr>
        <w:t>be</w:t>
      </w:r>
      <w:r w:rsidRPr="00F304C8">
        <w:rPr>
          <w:spacing w:val="49"/>
          <w:sz w:val="24"/>
          <w:szCs w:val="24"/>
        </w:rPr>
        <w:t xml:space="preserve"> </w:t>
      </w:r>
      <w:r w:rsidRPr="00F304C8">
        <w:rPr>
          <w:sz w:val="24"/>
          <w:szCs w:val="24"/>
        </w:rPr>
        <w:t>sa</w:t>
      </w:r>
      <w:r w:rsidRPr="00F304C8">
        <w:rPr>
          <w:spacing w:val="-1"/>
          <w:sz w:val="24"/>
          <w:szCs w:val="24"/>
        </w:rPr>
        <w:t>i</w:t>
      </w:r>
      <w:r w:rsidRPr="00F304C8">
        <w:rPr>
          <w:sz w:val="24"/>
          <w:szCs w:val="24"/>
        </w:rPr>
        <w:t>d</w:t>
      </w:r>
      <w:r w:rsidRPr="00F304C8">
        <w:rPr>
          <w:spacing w:val="48"/>
          <w:sz w:val="24"/>
          <w:szCs w:val="24"/>
        </w:rPr>
        <w:t xml:space="preserve"> </w:t>
      </w:r>
      <w:r w:rsidRPr="00F304C8">
        <w:rPr>
          <w:sz w:val="24"/>
          <w:szCs w:val="24"/>
        </w:rPr>
        <w:t>about</w:t>
      </w:r>
      <w:r w:rsidRPr="00F304C8">
        <w:rPr>
          <w:spacing w:val="49"/>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49"/>
          <w:sz w:val="24"/>
          <w:szCs w:val="24"/>
        </w:rPr>
        <w:t xml:space="preserve"> </w:t>
      </w:r>
      <w:r w:rsidRPr="00F304C8">
        <w:rPr>
          <w:spacing w:val="2"/>
          <w:sz w:val="24"/>
          <w:szCs w:val="24"/>
        </w:rPr>
        <w:t>M</w:t>
      </w:r>
      <w:r w:rsidRPr="00F304C8">
        <w:rPr>
          <w:spacing w:val="-6"/>
          <w:sz w:val="24"/>
          <w:szCs w:val="24"/>
        </w:rPr>
        <w:t>y</w:t>
      </w:r>
      <w:r w:rsidRPr="00F304C8">
        <w:rPr>
          <w:sz w:val="24"/>
          <w:szCs w:val="24"/>
        </w:rPr>
        <w:t>c 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z w:val="24"/>
          <w:szCs w:val="24"/>
        </w:rPr>
        <w:t>y</w:t>
      </w:r>
      <w:r w:rsidRPr="00F304C8">
        <w:rPr>
          <w:spacing w:val="-2"/>
          <w:sz w:val="24"/>
          <w:szCs w:val="24"/>
        </w:rPr>
        <w:t xml:space="preserve"> </w:t>
      </w:r>
      <w:r w:rsidRPr="00F304C8">
        <w:rPr>
          <w:sz w:val="24"/>
          <w:szCs w:val="24"/>
        </w:rPr>
        <w:t xml:space="preserve">so </w:t>
      </w:r>
      <w:r w:rsidRPr="00F304C8">
        <w:rPr>
          <w:spacing w:val="-1"/>
          <w:sz w:val="24"/>
          <w:szCs w:val="24"/>
        </w:rPr>
        <w:t>i</w:t>
      </w:r>
      <w:r w:rsidRPr="00F304C8">
        <w:rPr>
          <w:sz w:val="24"/>
          <w:szCs w:val="24"/>
        </w:rPr>
        <w:t>t</w:t>
      </w:r>
      <w:r w:rsidRPr="00F304C8">
        <w:rPr>
          <w:spacing w:val="1"/>
          <w:sz w:val="24"/>
          <w:szCs w:val="24"/>
        </w:rPr>
        <w:t xml:space="preserve"> </w:t>
      </w:r>
      <w:r w:rsidRPr="00F304C8">
        <w:rPr>
          <w:sz w:val="24"/>
          <w:szCs w:val="24"/>
        </w:rPr>
        <w:t>can be pres</w:t>
      </w:r>
      <w:r w:rsidRPr="00F304C8">
        <w:rPr>
          <w:spacing w:val="2"/>
          <w:sz w:val="24"/>
          <w:szCs w:val="24"/>
        </w:rPr>
        <w:t>u</w:t>
      </w:r>
      <w:r w:rsidRPr="00F304C8">
        <w:rPr>
          <w:spacing w:val="-3"/>
          <w:sz w:val="24"/>
          <w:szCs w:val="24"/>
        </w:rPr>
        <w:t>m</w:t>
      </w:r>
      <w:r w:rsidRPr="00F304C8">
        <w:rPr>
          <w:sz w:val="24"/>
          <w:szCs w:val="24"/>
        </w:rPr>
        <w:t>ed</w:t>
      </w:r>
      <w:r w:rsidRPr="00F304C8">
        <w:rPr>
          <w:spacing w:val="2"/>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w:t>
      </w:r>
      <w:r w:rsidRPr="00F304C8">
        <w:rPr>
          <w:sz w:val="24"/>
          <w:szCs w:val="24"/>
        </w:rPr>
        <w:t>M</w:t>
      </w:r>
      <w:r w:rsidRPr="00F304C8">
        <w:rPr>
          <w:spacing w:val="1"/>
          <w:sz w:val="24"/>
          <w:szCs w:val="24"/>
        </w:rPr>
        <w:t>c</w:t>
      </w:r>
      <w:r w:rsidRPr="00F304C8">
        <w:rPr>
          <w:sz w:val="24"/>
          <w:szCs w:val="24"/>
        </w:rPr>
        <w:t>y</w:t>
      </w:r>
      <w:r w:rsidRPr="00F304C8">
        <w:rPr>
          <w:spacing w:val="-2"/>
          <w:sz w:val="24"/>
          <w:szCs w:val="24"/>
        </w:rPr>
        <w:t xml:space="preserve"> </w:t>
      </w:r>
      <w:r w:rsidRPr="00F304C8">
        <w:rPr>
          <w:spacing w:val="-1"/>
          <w:sz w:val="24"/>
          <w:szCs w:val="24"/>
        </w:rPr>
        <w:t>i</w:t>
      </w:r>
      <w:r w:rsidRPr="00F304C8">
        <w:rPr>
          <w:sz w:val="24"/>
          <w:szCs w:val="24"/>
        </w:rPr>
        <w:t>s a po</w:t>
      </w:r>
      <w:r w:rsidRPr="00F304C8">
        <w:rPr>
          <w:spacing w:val="1"/>
          <w:sz w:val="24"/>
          <w:szCs w:val="24"/>
        </w:rPr>
        <w:t>l</w:t>
      </w:r>
      <w:r w:rsidRPr="00F304C8">
        <w:rPr>
          <w:spacing w:val="-4"/>
          <w:sz w:val="24"/>
          <w:szCs w:val="24"/>
        </w:rPr>
        <w:t>y</w:t>
      </w:r>
      <w:r w:rsidRPr="00F304C8">
        <w:rPr>
          <w:spacing w:val="1"/>
          <w:sz w:val="24"/>
          <w:szCs w:val="24"/>
        </w:rPr>
        <w:t>c</w:t>
      </w:r>
      <w:r w:rsidRPr="00F304C8">
        <w:rPr>
          <w:spacing w:val="-1"/>
          <w:sz w:val="24"/>
          <w:szCs w:val="24"/>
        </w:rPr>
        <w:t>l</w:t>
      </w:r>
      <w:r w:rsidRPr="00F304C8">
        <w:rPr>
          <w:sz w:val="24"/>
          <w:szCs w:val="24"/>
        </w:rPr>
        <w:t>o</w:t>
      </w:r>
      <w:r w:rsidRPr="00F304C8">
        <w:rPr>
          <w:spacing w:val="2"/>
          <w:sz w:val="24"/>
          <w:szCs w:val="24"/>
        </w:rPr>
        <w:t>n</w:t>
      </w:r>
      <w:r w:rsidRPr="00F304C8">
        <w:rPr>
          <w:sz w:val="24"/>
          <w:szCs w:val="24"/>
        </w:rPr>
        <w:t>al</w:t>
      </w:r>
      <w:r w:rsidRPr="00F304C8">
        <w:rPr>
          <w:spacing w:val="-1"/>
          <w:sz w:val="24"/>
          <w:szCs w:val="24"/>
        </w:rPr>
        <w:t xml:space="preserve"> </w:t>
      </w:r>
      <w:r w:rsidRPr="00F304C8">
        <w:rPr>
          <w:sz w:val="24"/>
          <w:szCs w:val="24"/>
        </w:rPr>
        <w:t>an</w:t>
      </w:r>
      <w:r w:rsidRPr="00F304C8">
        <w:rPr>
          <w:spacing w:val="1"/>
          <w:sz w:val="24"/>
          <w:szCs w:val="24"/>
        </w:rPr>
        <w:t>t</w:t>
      </w:r>
      <w:r w:rsidRPr="00F304C8">
        <w:rPr>
          <w:spacing w:val="-1"/>
          <w:sz w:val="24"/>
          <w:szCs w:val="24"/>
        </w:rPr>
        <w:t>i</w:t>
      </w:r>
      <w:r w:rsidRPr="00F304C8">
        <w:rPr>
          <w:sz w:val="24"/>
          <w:szCs w:val="24"/>
        </w:rPr>
        <w:t>bo</w:t>
      </w:r>
      <w:r w:rsidRPr="00F304C8">
        <w:rPr>
          <w:spacing w:val="2"/>
          <w:sz w:val="24"/>
          <w:szCs w:val="24"/>
        </w:rPr>
        <w:t>d</w:t>
      </w:r>
      <w:r w:rsidRPr="00F304C8">
        <w:rPr>
          <w:spacing w:val="-20"/>
          <w:sz w:val="24"/>
          <w:szCs w:val="24"/>
        </w:rPr>
        <w:t>y</w:t>
      </w:r>
      <w:r w:rsidRPr="00F304C8">
        <w:rPr>
          <w:sz w:val="24"/>
          <w:szCs w:val="24"/>
        </w:rPr>
        <w:t>.</w:t>
      </w:r>
    </w:p>
    <w:p w:rsidR="00F304C8" w:rsidRPr="00F304C8" w:rsidRDefault="00F304C8" w:rsidP="00F304C8">
      <w:pPr>
        <w:spacing w:before="10" w:line="480" w:lineRule="auto"/>
        <w:ind w:left="102" w:right="67" w:firstLine="720"/>
        <w:jc w:val="both"/>
        <w:rPr>
          <w:sz w:val="24"/>
          <w:szCs w:val="24"/>
        </w:rPr>
      </w:pPr>
      <w:r w:rsidRPr="00F304C8">
        <w:rPr>
          <w:sz w:val="24"/>
          <w:szCs w:val="24"/>
        </w:rPr>
        <w:t>S</w:t>
      </w:r>
      <w:r w:rsidRPr="00F304C8">
        <w:rPr>
          <w:spacing w:val="2"/>
          <w:sz w:val="24"/>
          <w:szCs w:val="24"/>
        </w:rPr>
        <w:t>o</w:t>
      </w:r>
      <w:r w:rsidRPr="00F304C8">
        <w:rPr>
          <w:spacing w:val="-3"/>
          <w:sz w:val="24"/>
          <w:szCs w:val="24"/>
        </w:rPr>
        <w:t>m</w:t>
      </w:r>
      <w:r w:rsidRPr="00F304C8">
        <w:rPr>
          <w:sz w:val="24"/>
          <w:szCs w:val="24"/>
        </w:rPr>
        <w:t>e</w:t>
      </w:r>
      <w:r w:rsidRPr="00F304C8">
        <w:rPr>
          <w:spacing w:val="1"/>
          <w:sz w:val="24"/>
          <w:szCs w:val="24"/>
        </w:rPr>
        <w:t xml:space="preserve"> </w:t>
      </w:r>
      <w:r w:rsidRPr="00F304C8">
        <w:rPr>
          <w:sz w:val="24"/>
          <w:szCs w:val="24"/>
        </w:rPr>
        <w:t>sources of</w:t>
      </w:r>
      <w:r w:rsidRPr="00F304C8">
        <w:rPr>
          <w:spacing w:val="2"/>
          <w:sz w:val="24"/>
          <w:szCs w:val="24"/>
        </w:rPr>
        <w:t xml:space="preserve"> </w:t>
      </w:r>
      <w:r w:rsidRPr="00F304C8">
        <w:rPr>
          <w:sz w:val="24"/>
          <w:szCs w:val="24"/>
        </w:rPr>
        <w:t>error</w:t>
      </w:r>
      <w:r w:rsidRPr="00F304C8">
        <w:rPr>
          <w:spacing w:val="2"/>
          <w:sz w:val="24"/>
          <w:szCs w:val="24"/>
        </w:rPr>
        <w:t xml:space="preserve"> </w:t>
      </w:r>
      <w:r w:rsidRPr="00F304C8">
        <w:rPr>
          <w:spacing w:val="-1"/>
          <w:sz w:val="24"/>
          <w:szCs w:val="24"/>
        </w:rPr>
        <w:t>t</w:t>
      </w:r>
      <w:r w:rsidRPr="00F304C8">
        <w:rPr>
          <w:sz w:val="24"/>
          <w:szCs w:val="24"/>
        </w:rPr>
        <w:t>hat</w:t>
      </w:r>
      <w:r w:rsidRPr="00F304C8">
        <w:rPr>
          <w:spacing w:val="1"/>
          <w:sz w:val="24"/>
          <w:szCs w:val="24"/>
        </w:rPr>
        <w:t xml:space="preserve"> </w:t>
      </w:r>
      <w:r w:rsidRPr="00F304C8">
        <w:rPr>
          <w:sz w:val="24"/>
          <w:szCs w:val="24"/>
        </w:rPr>
        <w:t>cou</w:t>
      </w:r>
      <w:r w:rsidRPr="00F304C8">
        <w:rPr>
          <w:spacing w:val="-1"/>
          <w:sz w:val="24"/>
          <w:szCs w:val="24"/>
        </w:rPr>
        <w:t>l</w:t>
      </w:r>
      <w:r w:rsidRPr="00F304C8">
        <w:rPr>
          <w:sz w:val="24"/>
          <w:szCs w:val="24"/>
        </w:rPr>
        <w:t>d</w:t>
      </w:r>
      <w:r w:rsidRPr="00F304C8">
        <w:rPr>
          <w:spacing w:val="2"/>
          <w:sz w:val="24"/>
          <w:szCs w:val="24"/>
        </w:rPr>
        <w:t xml:space="preserve"> </w:t>
      </w:r>
      <w:r w:rsidRPr="00F304C8">
        <w:rPr>
          <w:sz w:val="24"/>
          <w:szCs w:val="24"/>
        </w:rPr>
        <w:t>have</w:t>
      </w:r>
      <w:r w:rsidRPr="00F304C8">
        <w:rPr>
          <w:spacing w:val="1"/>
          <w:sz w:val="24"/>
          <w:szCs w:val="24"/>
        </w:rPr>
        <w:t xml:space="preserve"> </w:t>
      </w:r>
      <w:r w:rsidRPr="00F304C8">
        <w:rPr>
          <w:sz w:val="24"/>
          <w:szCs w:val="24"/>
        </w:rPr>
        <w:t>poss</w:t>
      </w:r>
      <w:r w:rsidRPr="00F304C8">
        <w:rPr>
          <w:spacing w:val="-1"/>
          <w:sz w:val="24"/>
          <w:szCs w:val="24"/>
        </w:rPr>
        <w:t>i</w:t>
      </w:r>
      <w:r w:rsidRPr="00F304C8">
        <w:rPr>
          <w:sz w:val="24"/>
          <w:szCs w:val="24"/>
        </w:rPr>
        <w:t>b</w:t>
      </w:r>
      <w:r w:rsidRPr="00F304C8">
        <w:rPr>
          <w:spacing w:val="1"/>
          <w:sz w:val="24"/>
          <w:szCs w:val="24"/>
        </w:rPr>
        <w:t>l</w:t>
      </w:r>
      <w:r w:rsidRPr="00F304C8">
        <w:rPr>
          <w:sz w:val="24"/>
          <w:szCs w:val="24"/>
        </w:rPr>
        <w:t>y a</w:t>
      </w:r>
      <w:r w:rsidRPr="00F304C8">
        <w:rPr>
          <w:spacing w:val="-6"/>
          <w:sz w:val="24"/>
          <w:szCs w:val="24"/>
        </w:rPr>
        <w:t>f</w:t>
      </w:r>
      <w:r w:rsidRPr="00F304C8">
        <w:rPr>
          <w:sz w:val="24"/>
          <w:szCs w:val="24"/>
        </w:rPr>
        <w:t>f</w:t>
      </w:r>
      <w:r w:rsidRPr="00F304C8">
        <w:rPr>
          <w:spacing w:val="1"/>
          <w:sz w:val="24"/>
          <w:szCs w:val="24"/>
        </w:rPr>
        <w:t>e</w:t>
      </w:r>
      <w:r w:rsidRPr="00F304C8">
        <w:rPr>
          <w:sz w:val="24"/>
          <w:szCs w:val="24"/>
        </w:rPr>
        <w:t>c</w:t>
      </w:r>
      <w:r w:rsidRPr="00F304C8">
        <w:rPr>
          <w:spacing w:val="-1"/>
          <w:sz w:val="24"/>
          <w:szCs w:val="24"/>
        </w:rPr>
        <w:t>t</w:t>
      </w:r>
      <w:r w:rsidRPr="00F304C8">
        <w:rPr>
          <w:sz w:val="24"/>
          <w:szCs w:val="24"/>
        </w:rPr>
        <w:t>ed</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resu</w:t>
      </w:r>
      <w:r w:rsidRPr="00F304C8">
        <w:rPr>
          <w:spacing w:val="-1"/>
          <w:sz w:val="24"/>
          <w:szCs w:val="24"/>
        </w:rPr>
        <w:t>lt</w:t>
      </w:r>
      <w:r w:rsidRPr="00F304C8">
        <w:rPr>
          <w:sz w:val="24"/>
          <w:szCs w:val="24"/>
        </w:rPr>
        <w:t>s</w:t>
      </w:r>
      <w:r w:rsidRPr="00F304C8">
        <w:rPr>
          <w:spacing w:val="2"/>
          <w:sz w:val="24"/>
          <w:szCs w:val="24"/>
        </w:rPr>
        <w:t xml:space="preserve"> </w:t>
      </w:r>
      <w:r w:rsidRPr="00F304C8">
        <w:rPr>
          <w:sz w:val="24"/>
          <w:szCs w:val="24"/>
        </w:rPr>
        <w:t>are</w:t>
      </w:r>
      <w:r w:rsidRPr="00F304C8">
        <w:rPr>
          <w:spacing w:val="1"/>
          <w:sz w:val="24"/>
          <w:szCs w:val="24"/>
        </w:rPr>
        <w:t xml:space="preserve"> i</w:t>
      </w:r>
      <w:r w:rsidRPr="00F304C8">
        <w:rPr>
          <w:spacing w:val="-3"/>
          <w:sz w:val="24"/>
          <w:szCs w:val="24"/>
        </w:rPr>
        <w:t>m</w:t>
      </w:r>
      <w:r w:rsidRPr="00F304C8">
        <w:rPr>
          <w:sz w:val="24"/>
          <w:szCs w:val="24"/>
        </w:rPr>
        <w:t>pro</w:t>
      </w:r>
      <w:r w:rsidRPr="00F304C8">
        <w:rPr>
          <w:spacing w:val="2"/>
          <w:sz w:val="24"/>
          <w:szCs w:val="24"/>
        </w:rPr>
        <w:t>p</w:t>
      </w:r>
      <w:r w:rsidRPr="00F304C8">
        <w:rPr>
          <w:sz w:val="24"/>
          <w:szCs w:val="24"/>
        </w:rPr>
        <w:t>er</w:t>
      </w:r>
      <w:r w:rsidRPr="00F304C8">
        <w:rPr>
          <w:spacing w:val="2"/>
          <w:sz w:val="24"/>
          <w:szCs w:val="24"/>
        </w:rPr>
        <w:t xml:space="preserve"> </w:t>
      </w:r>
      <w:r w:rsidRPr="00F304C8">
        <w:rPr>
          <w:sz w:val="24"/>
          <w:szCs w:val="24"/>
        </w:rPr>
        <w:t>b</w:t>
      </w:r>
      <w:r w:rsidRPr="00F304C8">
        <w:rPr>
          <w:spacing w:val="-1"/>
          <w:sz w:val="24"/>
          <w:szCs w:val="24"/>
        </w:rPr>
        <w:t>l</w:t>
      </w:r>
      <w:r w:rsidRPr="00F304C8">
        <w:rPr>
          <w:sz w:val="24"/>
          <w:szCs w:val="24"/>
        </w:rPr>
        <w:t>ock</w:t>
      </w:r>
      <w:r w:rsidRPr="00F304C8">
        <w:rPr>
          <w:spacing w:val="-1"/>
          <w:sz w:val="24"/>
          <w:szCs w:val="24"/>
        </w:rPr>
        <w:t>i</w:t>
      </w:r>
      <w:r w:rsidRPr="00F304C8">
        <w:rPr>
          <w:sz w:val="24"/>
          <w:szCs w:val="24"/>
        </w:rPr>
        <w:t xml:space="preserve">ng, </w:t>
      </w:r>
      <w:r w:rsidRPr="00F304C8">
        <w:rPr>
          <w:spacing w:val="1"/>
          <w:sz w:val="24"/>
          <w:szCs w:val="24"/>
        </w:rPr>
        <w:t>i</w:t>
      </w:r>
      <w:r w:rsidRPr="00F304C8">
        <w:rPr>
          <w:spacing w:val="-3"/>
          <w:sz w:val="24"/>
          <w:szCs w:val="24"/>
        </w:rPr>
        <w:t>m</w:t>
      </w:r>
      <w:r w:rsidRPr="00F304C8">
        <w:rPr>
          <w:sz w:val="24"/>
          <w:szCs w:val="24"/>
        </w:rPr>
        <w:t>pro</w:t>
      </w:r>
      <w:r w:rsidRPr="00F304C8">
        <w:rPr>
          <w:spacing w:val="2"/>
          <w:sz w:val="24"/>
          <w:szCs w:val="24"/>
        </w:rPr>
        <w:t>p</w:t>
      </w:r>
      <w:r w:rsidRPr="00F304C8">
        <w:rPr>
          <w:sz w:val="24"/>
          <w:szCs w:val="24"/>
        </w:rPr>
        <w:t>er</w:t>
      </w:r>
      <w:r w:rsidRPr="00F304C8">
        <w:rPr>
          <w:spacing w:val="6"/>
          <w:sz w:val="24"/>
          <w:szCs w:val="24"/>
        </w:rPr>
        <w:t xml:space="preserve"> </w:t>
      </w:r>
      <w:r w:rsidRPr="00F304C8">
        <w:rPr>
          <w:spacing w:val="-1"/>
          <w:sz w:val="24"/>
          <w:szCs w:val="24"/>
        </w:rPr>
        <w:t>S</w:t>
      </w:r>
      <w:r w:rsidRPr="00F304C8">
        <w:rPr>
          <w:sz w:val="24"/>
          <w:szCs w:val="24"/>
        </w:rPr>
        <w:t>DS</w:t>
      </w:r>
      <w:r w:rsidRPr="00F304C8">
        <w:rPr>
          <w:spacing w:val="4"/>
          <w:sz w:val="24"/>
          <w:szCs w:val="24"/>
        </w:rPr>
        <w:t xml:space="preserve"> </w:t>
      </w:r>
      <w:r w:rsidRPr="00F304C8">
        <w:rPr>
          <w:spacing w:val="-24"/>
          <w:sz w:val="24"/>
          <w:szCs w:val="24"/>
        </w:rPr>
        <w:t>P</w:t>
      </w:r>
      <w:r w:rsidRPr="00F304C8">
        <w:rPr>
          <w:sz w:val="24"/>
          <w:szCs w:val="24"/>
        </w:rPr>
        <w:t>AGE</w:t>
      </w:r>
      <w:r w:rsidRPr="00F304C8">
        <w:rPr>
          <w:spacing w:val="5"/>
          <w:sz w:val="24"/>
          <w:szCs w:val="24"/>
        </w:rPr>
        <w:t xml:space="preserve"> </w:t>
      </w:r>
      <w:r w:rsidRPr="00F304C8">
        <w:rPr>
          <w:spacing w:val="-1"/>
          <w:sz w:val="24"/>
          <w:szCs w:val="24"/>
        </w:rPr>
        <w:t>l</w:t>
      </w:r>
      <w:r w:rsidRPr="00F304C8">
        <w:rPr>
          <w:sz w:val="24"/>
          <w:szCs w:val="24"/>
        </w:rPr>
        <w:t>oa</w:t>
      </w:r>
      <w:r w:rsidRPr="00F304C8">
        <w:rPr>
          <w:spacing w:val="2"/>
          <w:sz w:val="24"/>
          <w:szCs w:val="24"/>
        </w:rPr>
        <w:t>d</w:t>
      </w:r>
      <w:r w:rsidRPr="00F304C8">
        <w:rPr>
          <w:spacing w:val="-1"/>
          <w:sz w:val="24"/>
          <w:szCs w:val="24"/>
        </w:rPr>
        <w:t>i</w:t>
      </w:r>
      <w:r w:rsidRPr="00F304C8">
        <w:rPr>
          <w:sz w:val="24"/>
          <w:szCs w:val="24"/>
        </w:rPr>
        <w:t>ng,</w:t>
      </w:r>
      <w:r w:rsidRPr="00F304C8">
        <w:rPr>
          <w:spacing w:val="5"/>
          <w:sz w:val="24"/>
          <w:szCs w:val="24"/>
        </w:rPr>
        <w:t xml:space="preserve"> </w:t>
      </w:r>
      <w:r w:rsidRPr="00F304C8">
        <w:rPr>
          <w:sz w:val="24"/>
          <w:szCs w:val="24"/>
        </w:rPr>
        <w:t>or</w:t>
      </w:r>
      <w:r w:rsidRPr="00F304C8">
        <w:rPr>
          <w:spacing w:val="3"/>
          <w:sz w:val="24"/>
          <w:szCs w:val="24"/>
        </w:rPr>
        <w:t xml:space="preserve"> </w:t>
      </w:r>
      <w:r w:rsidRPr="00F304C8">
        <w:rPr>
          <w:spacing w:val="-1"/>
          <w:sz w:val="24"/>
          <w:szCs w:val="24"/>
        </w:rPr>
        <w:t>l</w:t>
      </w:r>
      <w:r w:rsidRPr="00F304C8">
        <w:rPr>
          <w:sz w:val="24"/>
          <w:szCs w:val="24"/>
        </w:rPr>
        <w:t>ow</w:t>
      </w:r>
      <w:r w:rsidRPr="00F304C8">
        <w:rPr>
          <w:spacing w:val="6"/>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r w:rsidRPr="00F304C8">
        <w:rPr>
          <w:spacing w:val="5"/>
          <w:sz w:val="24"/>
          <w:szCs w:val="24"/>
        </w:rPr>
        <w:t xml:space="preserve"> </w:t>
      </w:r>
      <w:r w:rsidRPr="00F304C8">
        <w:rPr>
          <w:sz w:val="24"/>
          <w:szCs w:val="24"/>
        </w:rPr>
        <w:t>conce</w:t>
      </w:r>
      <w:r w:rsidRPr="00F304C8">
        <w:rPr>
          <w:spacing w:val="2"/>
          <w:sz w:val="24"/>
          <w:szCs w:val="24"/>
        </w:rPr>
        <w:t>n</w:t>
      </w:r>
      <w:r w:rsidRPr="00F304C8">
        <w:rPr>
          <w:spacing w:val="-1"/>
          <w:sz w:val="24"/>
          <w:szCs w:val="24"/>
        </w:rPr>
        <w:t>t</w:t>
      </w:r>
      <w:r w:rsidRPr="00F304C8">
        <w:rPr>
          <w:sz w:val="24"/>
          <w:szCs w:val="24"/>
        </w:rPr>
        <w:t>ra</w:t>
      </w:r>
      <w:r w:rsidRPr="00F304C8">
        <w:rPr>
          <w:spacing w:val="1"/>
          <w:sz w:val="24"/>
          <w:szCs w:val="24"/>
        </w:rPr>
        <w:t>t</w:t>
      </w:r>
      <w:r w:rsidRPr="00F304C8">
        <w:rPr>
          <w:spacing w:val="-1"/>
          <w:sz w:val="24"/>
          <w:szCs w:val="24"/>
        </w:rPr>
        <w:t>i</w:t>
      </w:r>
      <w:r w:rsidRPr="00F304C8">
        <w:rPr>
          <w:sz w:val="24"/>
          <w:szCs w:val="24"/>
        </w:rPr>
        <w:t>ons</w:t>
      </w:r>
      <w:r w:rsidRPr="00F304C8">
        <w:rPr>
          <w:spacing w:val="4"/>
          <w:sz w:val="24"/>
          <w:szCs w:val="24"/>
        </w:rPr>
        <w:t xml:space="preserve"> </w:t>
      </w:r>
      <w:r w:rsidRPr="00F304C8">
        <w:rPr>
          <w:sz w:val="24"/>
          <w:szCs w:val="24"/>
        </w:rPr>
        <w:t>(Mah</w:t>
      </w:r>
      <w:r w:rsidRPr="00F304C8">
        <w:rPr>
          <w:spacing w:val="-1"/>
          <w:sz w:val="24"/>
          <w:szCs w:val="24"/>
        </w:rPr>
        <w:t>m</w:t>
      </w:r>
      <w:r w:rsidRPr="00F304C8">
        <w:rPr>
          <w:sz w:val="24"/>
          <w:szCs w:val="24"/>
        </w:rPr>
        <w:t>ood,</w:t>
      </w:r>
      <w:r w:rsidRPr="00F304C8">
        <w:rPr>
          <w:spacing w:val="5"/>
          <w:sz w:val="24"/>
          <w:szCs w:val="24"/>
        </w:rPr>
        <w:t xml:space="preserve"> </w:t>
      </w:r>
      <w:r w:rsidRPr="00F304C8">
        <w:rPr>
          <w:sz w:val="24"/>
          <w:szCs w:val="24"/>
        </w:rPr>
        <w:t xml:space="preserve">2012).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6"/>
          <w:sz w:val="24"/>
          <w:szCs w:val="24"/>
        </w:rPr>
        <w:t xml:space="preserve"> </w:t>
      </w:r>
      <w:r w:rsidRPr="00F304C8">
        <w:rPr>
          <w:spacing w:val="-1"/>
          <w:sz w:val="24"/>
          <w:szCs w:val="24"/>
        </w:rPr>
        <w:t>i</w:t>
      </w:r>
      <w:r w:rsidRPr="00F304C8">
        <w:rPr>
          <w:sz w:val="24"/>
          <w:szCs w:val="24"/>
        </w:rPr>
        <w:t>s</w:t>
      </w:r>
      <w:r w:rsidRPr="00F304C8">
        <w:rPr>
          <w:spacing w:val="6"/>
          <w:sz w:val="24"/>
          <w:szCs w:val="24"/>
        </w:rPr>
        <w:t xml:space="preserve"> </w:t>
      </w:r>
      <w:r w:rsidRPr="00F304C8">
        <w:rPr>
          <w:sz w:val="24"/>
          <w:szCs w:val="24"/>
        </w:rPr>
        <w:t>p</w:t>
      </w:r>
      <w:r w:rsidRPr="00F304C8">
        <w:rPr>
          <w:spacing w:val="-2"/>
          <w:sz w:val="24"/>
          <w:szCs w:val="24"/>
        </w:rPr>
        <w:t>o</w:t>
      </w:r>
      <w:r w:rsidRPr="00F304C8">
        <w:rPr>
          <w:sz w:val="24"/>
          <w:szCs w:val="24"/>
        </w:rPr>
        <w:t>ss</w:t>
      </w:r>
      <w:r w:rsidRPr="00F304C8">
        <w:rPr>
          <w:spacing w:val="-1"/>
          <w:sz w:val="24"/>
          <w:szCs w:val="24"/>
        </w:rPr>
        <w:t>i</w:t>
      </w:r>
      <w:r w:rsidRPr="00F304C8">
        <w:rPr>
          <w:sz w:val="24"/>
          <w:szCs w:val="24"/>
        </w:rPr>
        <w:t>b</w:t>
      </w:r>
      <w:r w:rsidRPr="00F304C8">
        <w:rPr>
          <w:spacing w:val="-1"/>
          <w:sz w:val="24"/>
          <w:szCs w:val="24"/>
        </w:rPr>
        <w:t>l</w:t>
      </w:r>
      <w:r w:rsidRPr="00F304C8">
        <w:rPr>
          <w:sz w:val="24"/>
          <w:szCs w:val="24"/>
        </w:rPr>
        <w:t>e s</w:t>
      </w:r>
      <w:r w:rsidRPr="00F304C8">
        <w:rPr>
          <w:spacing w:val="-1"/>
          <w:sz w:val="24"/>
          <w:szCs w:val="24"/>
        </w:rPr>
        <w:t>i</w:t>
      </w:r>
      <w:r w:rsidRPr="00F304C8">
        <w:rPr>
          <w:sz w:val="24"/>
          <w:szCs w:val="24"/>
        </w:rPr>
        <w:t>nce</w:t>
      </w:r>
      <w:r w:rsidRPr="00F304C8">
        <w:rPr>
          <w:spacing w:val="3"/>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c</w:t>
      </w:r>
      <w:r w:rsidRPr="00F304C8">
        <w:rPr>
          <w:spacing w:val="2"/>
          <w:sz w:val="24"/>
          <w:szCs w:val="24"/>
        </w:rPr>
        <w:t>o</w:t>
      </w:r>
      <w:r w:rsidRPr="00F304C8">
        <w:rPr>
          <w:spacing w:val="-3"/>
          <w:sz w:val="24"/>
          <w:szCs w:val="24"/>
        </w:rPr>
        <w:t>m</w:t>
      </w:r>
      <w:r w:rsidRPr="00F304C8">
        <w:rPr>
          <w:spacing w:val="2"/>
          <w:sz w:val="24"/>
          <w:szCs w:val="24"/>
        </w:rPr>
        <w:t>p</w:t>
      </w:r>
      <w:r w:rsidRPr="00F304C8">
        <w:rPr>
          <w:sz w:val="24"/>
          <w:szCs w:val="24"/>
        </w:rPr>
        <w:t>a</w:t>
      </w:r>
      <w:r w:rsidRPr="00F304C8">
        <w:rPr>
          <w:spacing w:val="2"/>
          <w:sz w:val="24"/>
          <w:szCs w:val="24"/>
        </w:rPr>
        <w:t>n</w:t>
      </w:r>
      <w:r w:rsidRPr="00F304C8">
        <w:rPr>
          <w:sz w:val="24"/>
          <w:szCs w:val="24"/>
        </w:rPr>
        <w:t xml:space="preserve">y </w:t>
      </w:r>
      <w:r w:rsidRPr="00F304C8">
        <w:rPr>
          <w:spacing w:val="-1"/>
          <w:sz w:val="24"/>
          <w:szCs w:val="24"/>
        </w:rPr>
        <w:t>i</w:t>
      </w:r>
      <w:r w:rsidRPr="00F304C8">
        <w:rPr>
          <w:sz w:val="24"/>
          <w:szCs w:val="24"/>
        </w:rPr>
        <w:t>n</w:t>
      </w:r>
      <w:r w:rsidRPr="00F304C8">
        <w:rPr>
          <w:spacing w:val="4"/>
          <w:sz w:val="24"/>
          <w:szCs w:val="24"/>
        </w:rPr>
        <w:t xml:space="preserve"> </w:t>
      </w:r>
      <w:r w:rsidRPr="00F304C8">
        <w:rPr>
          <w:spacing w:val="-1"/>
          <w:sz w:val="24"/>
          <w:szCs w:val="24"/>
        </w:rPr>
        <w:t>w</w:t>
      </w:r>
      <w:r w:rsidRPr="00F304C8">
        <w:rPr>
          <w:sz w:val="24"/>
          <w:szCs w:val="24"/>
        </w:rPr>
        <w:t>h</w:t>
      </w:r>
      <w:r w:rsidRPr="00F304C8">
        <w:rPr>
          <w:spacing w:val="-1"/>
          <w:sz w:val="24"/>
          <w:szCs w:val="24"/>
        </w:rPr>
        <w:t>i</w:t>
      </w:r>
      <w:r w:rsidRPr="00F304C8">
        <w:rPr>
          <w:sz w:val="24"/>
          <w:szCs w:val="24"/>
        </w:rPr>
        <w:t>ch</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s</w:t>
      </w:r>
      <w:r w:rsidRPr="00F304C8">
        <w:rPr>
          <w:spacing w:val="1"/>
          <w:sz w:val="24"/>
          <w:szCs w:val="24"/>
        </w:rPr>
        <w:t>a</w:t>
      </w:r>
      <w:r w:rsidRPr="00F304C8">
        <w:rPr>
          <w:spacing w:val="-3"/>
          <w:sz w:val="24"/>
          <w:szCs w:val="24"/>
        </w:rPr>
        <w:t>m</w:t>
      </w:r>
      <w:r w:rsidRPr="00F304C8">
        <w:rPr>
          <w:sz w:val="24"/>
          <w:szCs w:val="24"/>
        </w:rPr>
        <w:t>p</w:t>
      </w:r>
      <w:r w:rsidRPr="00F304C8">
        <w:rPr>
          <w:spacing w:val="1"/>
          <w:sz w:val="24"/>
          <w:szCs w:val="24"/>
        </w:rPr>
        <w:t>l</w:t>
      </w:r>
      <w:r w:rsidRPr="00F304C8">
        <w:rPr>
          <w:sz w:val="24"/>
          <w:szCs w:val="24"/>
        </w:rPr>
        <w:t>es</w:t>
      </w:r>
      <w:r w:rsidRPr="00F304C8">
        <w:rPr>
          <w:spacing w:val="2"/>
          <w:sz w:val="24"/>
          <w:szCs w:val="24"/>
        </w:rPr>
        <w:t xml:space="preserve"> </w:t>
      </w:r>
      <w:r w:rsidRPr="00F304C8">
        <w:rPr>
          <w:sz w:val="24"/>
          <w:szCs w:val="24"/>
        </w:rPr>
        <w:t>are</w:t>
      </w:r>
      <w:r w:rsidRPr="00F304C8">
        <w:rPr>
          <w:spacing w:val="1"/>
          <w:sz w:val="24"/>
          <w:szCs w:val="24"/>
        </w:rPr>
        <w:t xml:space="preserve"> </w:t>
      </w:r>
      <w:r w:rsidRPr="00F304C8">
        <w:rPr>
          <w:sz w:val="24"/>
          <w:szCs w:val="24"/>
        </w:rPr>
        <w:t>ob</w:t>
      </w:r>
      <w:r w:rsidRPr="00F304C8">
        <w:rPr>
          <w:spacing w:val="-1"/>
          <w:sz w:val="24"/>
          <w:szCs w:val="24"/>
        </w:rPr>
        <w:t>t</w:t>
      </w:r>
      <w:r w:rsidRPr="00F304C8">
        <w:rPr>
          <w:spacing w:val="1"/>
          <w:sz w:val="24"/>
          <w:szCs w:val="24"/>
        </w:rPr>
        <w:t>a</w:t>
      </w:r>
      <w:r w:rsidRPr="00F304C8">
        <w:rPr>
          <w:spacing w:val="-1"/>
          <w:sz w:val="24"/>
          <w:szCs w:val="24"/>
        </w:rPr>
        <w:t>i</w:t>
      </w:r>
      <w:r w:rsidRPr="00F304C8">
        <w:rPr>
          <w:sz w:val="24"/>
          <w:szCs w:val="24"/>
        </w:rPr>
        <w:t>ned</w:t>
      </w:r>
      <w:r w:rsidRPr="00F304C8">
        <w:rPr>
          <w:spacing w:val="4"/>
          <w:sz w:val="24"/>
          <w:szCs w:val="24"/>
        </w:rPr>
        <w:t xml:space="preserve"> </w:t>
      </w:r>
      <w:r w:rsidRPr="00F304C8">
        <w:rPr>
          <w:sz w:val="24"/>
          <w:szCs w:val="24"/>
        </w:rPr>
        <w:t>from</w:t>
      </w:r>
      <w:r w:rsidRPr="00F304C8">
        <w:rPr>
          <w:spacing w:val="1"/>
          <w:sz w:val="24"/>
          <w:szCs w:val="24"/>
        </w:rPr>
        <w:t xml:space="preserve"> </w:t>
      </w:r>
      <w:r w:rsidRPr="00F304C8">
        <w:rPr>
          <w:sz w:val="24"/>
          <w:szCs w:val="24"/>
        </w:rPr>
        <w:t>do</w:t>
      </w:r>
      <w:r w:rsidRPr="00F304C8">
        <w:rPr>
          <w:spacing w:val="1"/>
          <w:sz w:val="24"/>
          <w:szCs w:val="24"/>
        </w:rPr>
        <w:t xml:space="preserve"> </w:t>
      </w:r>
      <w:r w:rsidRPr="00F304C8">
        <w:rPr>
          <w:sz w:val="24"/>
          <w:szCs w:val="24"/>
        </w:rPr>
        <w:t>not</w:t>
      </w:r>
      <w:r w:rsidRPr="00F304C8">
        <w:rPr>
          <w:spacing w:val="1"/>
          <w:sz w:val="24"/>
          <w:szCs w:val="24"/>
        </w:rPr>
        <w:t xml:space="preserve"> </w:t>
      </w:r>
      <w:r w:rsidRPr="00F304C8">
        <w:rPr>
          <w:sz w:val="24"/>
          <w:szCs w:val="24"/>
        </w:rPr>
        <w:t>spec</w:t>
      </w:r>
      <w:r w:rsidRPr="00F304C8">
        <w:rPr>
          <w:spacing w:val="-1"/>
          <w:sz w:val="24"/>
          <w:szCs w:val="24"/>
        </w:rPr>
        <w:t>i</w:t>
      </w:r>
      <w:r w:rsidRPr="00F304C8">
        <w:rPr>
          <w:spacing w:val="4"/>
          <w:sz w:val="24"/>
          <w:szCs w:val="24"/>
        </w:rPr>
        <w:t>f</w:t>
      </w:r>
      <w:r w:rsidRPr="00F304C8">
        <w:rPr>
          <w:sz w:val="24"/>
          <w:szCs w:val="24"/>
        </w:rPr>
        <w:t>y a</w:t>
      </w:r>
      <w:r w:rsidRPr="00F304C8">
        <w:rPr>
          <w:spacing w:val="1"/>
          <w:sz w:val="24"/>
          <w:szCs w:val="24"/>
        </w:rPr>
        <w:t xml:space="preserve"> </w:t>
      </w:r>
      <w:r w:rsidRPr="00F304C8">
        <w:rPr>
          <w:sz w:val="24"/>
          <w:szCs w:val="24"/>
        </w:rPr>
        <w:t>cer</w:t>
      </w:r>
      <w:r w:rsidRPr="00F304C8">
        <w:rPr>
          <w:spacing w:val="1"/>
          <w:sz w:val="24"/>
          <w:szCs w:val="24"/>
        </w:rPr>
        <w:t>t</w:t>
      </w:r>
      <w:r w:rsidRPr="00F304C8">
        <w:rPr>
          <w:sz w:val="24"/>
          <w:szCs w:val="24"/>
        </w:rPr>
        <w:t>a</w:t>
      </w:r>
      <w:r w:rsidRPr="00F304C8">
        <w:rPr>
          <w:spacing w:val="-1"/>
          <w:sz w:val="24"/>
          <w:szCs w:val="24"/>
        </w:rPr>
        <w:t>i</w:t>
      </w:r>
      <w:r w:rsidRPr="00F304C8">
        <w:rPr>
          <w:sz w:val="24"/>
          <w:szCs w:val="24"/>
        </w:rPr>
        <w:t>n</w:t>
      </w:r>
      <w:r w:rsidRPr="00F304C8">
        <w:rPr>
          <w:spacing w:val="1"/>
          <w:sz w:val="24"/>
          <w:szCs w:val="24"/>
        </w:rPr>
        <w:t xml:space="preserve"> </w:t>
      </w:r>
      <w:r w:rsidRPr="00F304C8">
        <w:rPr>
          <w:sz w:val="24"/>
          <w:szCs w:val="24"/>
        </w:rPr>
        <w:t>con</w:t>
      </w:r>
      <w:r w:rsidRPr="00F304C8">
        <w:rPr>
          <w:spacing w:val="1"/>
          <w:sz w:val="24"/>
          <w:szCs w:val="24"/>
        </w:rPr>
        <w:t>c</w:t>
      </w:r>
      <w:r w:rsidRPr="00F304C8">
        <w:rPr>
          <w:sz w:val="24"/>
          <w:szCs w:val="24"/>
        </w:rPr>
        <w:t>en</w:t>
      </w:r>
      <w:r w:rsidRPr="00F304C8">
        <w:rPr>
          <w:spacing w:val="-1"/>
          <w:sz w:val="24"/>
          <w:szCs w:val="24"/>
        </w:rPr>
        <w:t>t</w:t>
      </w:r>
      <w:r w:rsidRPr="00F304C8">
        <w:rPr>
          <w:sz w:val="24"/>
          <w:szCs w:val="24"/>
        </w:rPr>
        <w:t>r</w:t>
      </w:r>
      <w:r w:rsidRPr="00F304C8">
        <w:rPr>
          <w:spacing w:val="1"/>
          <w:sz w:val="24"/>
          <w:szCs w:val="24"/>
        </w:rPr>
        <w:t>a</w:t>
      </w:r>
      <w:r w:rsidRPr="00F304C8">
        <w:rPr>
          <w:spacing w:val="-1"/>
          <w:sz w:val="24"/>
          <w:szCs w:val="24"/>
        </w:rPr>
        <w:t>ti</w:t>
      </w:r>
      <w:r w:rsidRPr="00F304C8">
        <w:rPr>
          <w:sz w:val="24"/>
          <w:szCs w:val="24"/>
        </w:rPr>
        <w:t>on of</w:t>
      </w:r>
      <w:r w:rsidRPr="00F304C8">
        <w:rPr>
          <w:spacing w:val="18"/>
          <w:sz w:val="24"/>
          <w:szCs w:val="24"/>
        </w:rPr>
        <w:t xml:space="preserve"> </w:t>
      </w:r>
      <w:r w:rsidRPr="00F304C8">
        <w:rPr>
          <w:sz w:val="24"/>
          <w:szCs w:val="24"/>
        </w:rPr>
        <w:t>a</w:t>
      </w:r>
      <w:r w:rsidRPr="00F304C8">
        <w:rPr>
          <w:spacing w:val="17"/>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w:t>
      </w:r>
      <w:r w:rsidRPr="00F304C8">
        <w:rPr>
          <w:spacing w:val="18"/>
          <w:sz w:val="24"/>
          <w:szCs w:val="24"/>
        </w:rPr>
        <w:t xml:space="preserve"> </w:t>
      </w:r>
      <w:r w:rsidRPr="00F304C8">
        <w:rPr>
          <w:sz w:val="24"/>
          <w:szCs w:val="24"/>
        </w:rPr>
        <w:t>on</w:t>
      </w:r>
      <w:r w:rsidRPr="00F304C8">
        <w:rPr>
          <w:spacing w:val="15"/>
          <w:sz w:val="24"/>
          <w:szCs w:val="24"/>
        </w:rPr>
        <w:t xml:space="preserve"> </w:t>
      </w:r>
      <w:r w:rsidRPr="00F304C8">
        <w:rPr>
          <w:spacing w:val="-1"/>
          <w:sz w:val="24"/>
          <w:szCs w:val="24"/>
        </w:rPr>
        <w:t>t</w:t>
      </w:r>
      <w:r w:rsidRPr="00F304C8">
        <w:rPr>
          <w:spacing w:val="2"/>
          <w:sz w:val="24"/>
          <w:szCs w:val="24"/>
        </w:rPr>
        <w:t>h</w:t>
      </w:r>
      <w:r w:rsidRPr="00F304C8">
        <w:rPr>
          <w:sz w:val="24"/>
          <w:szCs w:val="24"/>
        </w:rPr>
        <w:t>at</w:t>
      </w:r>
      <w:r w:rsidRPr="00F304C8">
        <w:rPr>
          <w:spacing w:val="17"/>
          <w:sz w:val="24"/>
          <w:szCs w:val="24"/>
        </w:rPr>
        <w:t xml:space="preserve"> </w:t>
      </w:r>
      <w:r w:rsidRPr="00F304C8">
        <w:rPr>
          <w:spacing w:val="-1"/>
          <w:sz w:val="24"/>
          <w:szCs w:val="24"/>
        </w:rPr>
        <w:t>i</w:t>
      </w:r>
      <w:r w:rsidRPr="00F304C8">
        <w:rPr>
          <w:sz w:val="24"/>
          <w:szCs w:val="24"/>
        </w:rPr>
        <w:t>t</w:t>
      </w:r>
      <w:r w:rsidRPr="00F304C8">
        <w:rPr>
          <w:spacing w:val="17"/>
          <w:sz w:val="24"/>
          <w:szCs w:val="24"/>
        </w:rPr>
        <w:t xml:space="preserve"> </w:t>
      </w:r>
      <w:r w:rsidRPr="00F304C8">
        <w:rPr>
          <w:spacing w:val="-1"/>
          <w:sz w:val="24"/>
          <w:szCs w:val="24"/>
        </w:rPr>
        <w:t>i</w:t>
      </w:r>
      <w:r w:rsidRPr="00F304C8">
        <w:rPr>
          <w:sz w:val="24"/>
          <w:szCs w:val="24"/>
        </w:rPr>
        <w:t>s</w:t>
      </w:r>
      <w:r w:rsidRPr="00F304C8">
        <w:rPr>
          <w:spacing w:val="18"/>
          <w:sz w:val="24"/>
          <w:szCs w:val="24"/>
        </w:rPr>
        <w:t xml:space="preserve"> </w:t>
      </w:r>
      <w:r w:rsidRPr="00F304C8">
        <w:rPr>
          <w:sz w:val="24"/>
          <w:szCs w:val="24"/>
        </w:rPr>
        <w:t>pr</w:t>
      </w:r>
      <w:r w:rsidRPr="00F304C8">
        <w:rPr>
          <w:spacing w:val="-3"/>
          <w:sz w:val="24"/>
          <w:szCs w:val="24"/>
        </w:rPr>
        <w:t>e</w:t>
      </w:r>
      <w:r w:rsidRPr="00F304C8">
        <w:rPr>
          <w:sz w:val="24"/>
          <w:szCs w:val="24"/>
        </w:rPr>
        <w:t>se</w:t>
      </w:r>
      <w:r w:rsidRPr="00F304C8">
        <w:rPr>
          <w:spacing w:val="2"/>
          <w:sz w:val="24"/>
          <w:szCs w:val="24"/>
        </w:rPr>
        <w:t>n</w:t>
      </w:r>
      <w:r w:rsidRPr="00F304C8">
        <w:rPr>
          <w:sz w:val="24"/>
          <w:szCs w:val="24"/>
        </w:rPr>
        <w:t>t</w:t>
      </w:r>
      <w:r w:rsidRPr="00F304C8">
        <w:rPr>
          <w:spacing w:val="17"/>
          <w:sz w:val="24"/>
          <w:szCs w:val="24"/>
        </w:rPr>
        <w:t xml:space="preserve"> </w:t>
      </w:r>
      <w:r w:rsidRPr="00F304C8">
        <w:rPr>
          <w:spacing w:val="-1"/>
          <w:sz w:val="24"/>
          <w:szCs w:val="24"/>
        </w:rPr>
        <w:t>i</w:t>
      </w:r>
      <w:r w:rsidRPr="00F304C8">
        <w:rPr>
          <w:sz w:val="24"/>
          <w:szCs w:val="24"/>
        </w:rPr>
        <w:t>n</w:t>
      </w:r>
      <w:r w:rsidRPr="00F304C8">
        <w:rPr>
          <w:spacing w:val="15"/>
          <w:sz w:val="24"/>
          <w:szCs w:val="24"/>
        </w:rPr>
        <w:t xml:space="preserve"> </w:t>
      </w:r>
      <w:r w:rsidRPr="00F304C8">
        <w:rPr>
          <w:spacing w:val="-1"/>
          <w:sz w:val="24"/>
          <w:szCs w:val="24"/>
        </w:rPr>
        <w:t>t</w:t>
      </w:r>
      <w:r w:rsidRPr="00F304C8">
        <w:rPr>
          <w:sz w:val="24"/>
          <w:szCs w:val="24"/>
        </w:rPr>
        <w:t>he</w:t>
      </w:r>
      <w:r w:rsidRPr="00F304C8">
        <w:rPr>
          <w:spacing w:val="17"/>
          <w:sz w:val="24"/>
          <w:szCs w:val="24"/>
        </w:rPr>
        <w:t xml:space="preserve"> </w:t>
      </w:r>
      <w:r w:rsidRPr="00F304C8">
        <w:rPr>
          <w:sz w:val="24"/>
          <w:szCs w:val="24"/>
        </w:rPr>
        <w:t>so</w:t>
      </w:r>
      <w:r w:rsidRPr="00F304C8">
        <w:rPr>
          <w:spacing w:val="-1"/>
          <w:sz w:val="24"/>
          <w:szCs w:val="24"/>
        </w:rPr>
        <w:t>l</w:t>
      </w:r>
      <w:r w:rsidRPr="00F304C8">
        <w:rPr>
          <w:sz w:val="24"/>
          <w:szCs w:val="24"/>
        </w:rPr>
        <w:t>u</w:t>
      </w:r>
      <w:r w:rsidRPr="00F304C8">
        <w:rPr>
          <w:spacing w:val="1"/>
          <w:sz w:val="24"/>
          <w:szCs w:val="24"/>
        </w:rPr>
        <w:t>t</w:t>
      </w:r>
      <w:r w:rsidRPr="00F304C8">
        <w:rPr>
          <w:spacing w:val="-1"/>
          <w:sz w:val="24"/>
          <w:szCs w:val="24"/>
        </w:rPr>
        <w:t>i</w:t>
      </w:r>
      <w:r w:rsidRPr="00F304C8">
        <w:rPr>
          <w:sz w:val="24"/>
          <w:szCs w:val="24"/>
        </w:rPr>
        <w:t>on.</w:t>
      </w:r>
      <w:r w:rsidRPr="00F304C8">
        <w:rPr>
          <w:spacing w:val="18"/>
          <w:sz w:val="24"/>
          <w:szCs w:val="24"/>
        </w:rPr>
        <w:t xml:space="preserve"> </w:t>
      </w:r>
      <w:r w:rsidRPr="00F304C8">
        <w:rPr>
          <w:sz w:val="24"/>
          <w:szCs w:val="24"/>
        </w:rPr>
        <w:t>If</w:t>
      </w:r>
      <w:r w:rsidRPr="00F304C8">
        <w:rPr>
          <w:spacing w:val="16"/>
          <w:sz w:val="24"/>
          <w:szCs w:val="24"/>
        </w:rPr>
        <w:t xml:space="preserve"> </w:t>
      </w:r>
      <w:r w:rsidRPr="00F304C8">
        <w:rPr>
          <w:spacing w:val="-1"/>
          <w:sz w:val="24"/>
          <w:szCs w:val="24"/>
        </w:rPr>
        <w:t>t</w:t>
      </w:r>
      <w:r w:rsidRPr="00F304C8">
        <w:rPr>
          <w:sz w:val="24"/>
          <w:szCs w:val="24"/>
        </w:rPr>
        <w:t>h</w:t>
      </w:r>
      <w:r w:rsidRPr="00F304C8">
        <w:rPr>
          <w:spacing w:val="-1"/>
          <w:sz w:val="24"/>
          <w:szCs w:val="24"/>
        </w:rPr>
        <w:t>i</w:t>
      </w:r>
      <w:r w:rsidRPr="00F304C8">
        <w:rPr>
          <w:sz w:val="24"/>
          <w:szCs w:val="24"/>
        </w:rPr>
        <w:t>s</w:t>
      </w:r>
      <w:r w:rsidRPr="00F304C8">
        <w:rPr>
          <w:spacing w:val="18"/>
          <w:sz w:val="24"/>
          <w:szCs w:val="24"/>
        </w:rPr>
        <w:t xml:space="preserve"> </w:t>
      </w:r>
      <w:r w:rsidRPr="00F304C8">
        <w:rPr>
          <w:spacing w:val="-1"/>
          <w:sz w:val="24"/>
          <w:szCs w:val="24"/>
        </w:rPr>
        <w:t>l</w:t>
      </w:r>
      <w:r w:rsidRPr="00F304C8">
        <w:rPr>
          <w:sz w:val="24"/>
          <w:szCs w:val="24"/>
        </w:rPr>
        <w:t>ab</w:t>
      </w:r>
      <w:r w:rsidRPr="00F304C8">
        <w:rPr>
          <w:spacing w:val="18"/>
          <w:sz w:val="24"/>
          <w:szCs w:val="24"/>
        </w:rPr>
        <w:t xml:space="preserve"> </w:t>
      </w:r>
      <w:r w:rsidRPr="00F304C8">
        <w:rPr>
          <w:sz w:val="24"/>
          <w:szCs w:val="24"/>
        </w:rPr>
        <w:t>were</w:t>
      </w:r>
      <w:r w:rsidRPr="00F304C8">
        <w:rPr>
          <w:spacing w:val="17"/>
          <w:sz w:val="24"/>
          <w:szCs w:val="24"/>
        </w:rPr>
        <w:t xml:space="preserve"> </w:t>
      </w:r>
      <w:r w:rsidRPr="00F304C8">
        <w:rPr>
          <w:spacing w:val="-1"/>
          <w:sz w:val="24"/>
          <w:szCs w:val="24"/>
        </w:rPr>
        <w:t>t</w:t>
      </w:r>
      <w:r w:rsidRPr="00F304C8">
        <w:rPr>
          <w:sz w:val="24"/>
          <w:szCs w:val="24"/>
        </w:rPr>
        <w:t>o</w:t>
      </w:r>
      <w:r w:rsidRPr="00F304C8">
        <w:rPr>
          <w:spacing w:val="18"/>
          <w:sz w:val="24"/>
          <w:szCs w:val="24"/>
        </w:rPr>
        <w:t xml:space="preserve"> </w:t>
      </w:r>
      <w:r w:rsidRPr="00F304C8">
        <w:rPr>
          <w:sz w:val="24"/>
          <w:szCs w:val="24"/>
        </w:rPr>
        <w:t>be</w:t>
      </w:r>
      <w:r w:rsidRPr="00F304C8">
        <w:rPr>
          <w:spacing w:val="15"/>
          <w:sz w:val="24"/>
          <w:szCs w:val="24"/>
        </w:rPr>
        <w:t xml:space="preserve"> </w:t>
      </w:r>
      <w:r w:rsidRPr="00F304C8">
        <w:rPr>
          <w:sz w:val="24"/>
          <w:szCs w:val="24"/>
        </w:rPr>
        <w:t>rep</w:t>
      </w:r>
      <w:r w:rsidRPr="00F304C8">
        <w:rPr>
          <w:spacing w:val="1"/>
          <w:sz w:val="24"/>
          <w:szCs w:val="24"/>
        </w:rPr>
        <w:t>e</w:t>
      </w:r>
      <w:r w:rsidRPr="00F304C8">
        <w:rPr>
          <w:sz w:val="24"/>
          <w:szCs w:val="24"/>
        </w:rPr>
        <w:t>a</w:t>
      </w:r>
      <w:r w:rsidRPr="00F304C8">
        <w:rPr>
          <w:spacing w:val="-1"/>
          <w:sz w:val="24"/>
          <w:szCs w:val="24"/>
        </w:rPr>
        <w:t>t</w:t>
      </w:r>
      <w:r w:rsidRPr="00F304C8">
        <w:rPr>
          <w:sz w:val="24"/>
          <w:szCs w:val="24"/>
        </w:rPr>
        <w:t>ed,</w:t>
      </w:r>
      <w:r w:rsidRPr="00F304C8">
        <w:rPr>
          <w:spacing w:val="18"/>
          <w:sz w:val="24"/>
          <w:szCs w:val="24"/>
        </w:rPr>
        <w:t xml:space="preserve"> </w:t>
      </w:r>
      <w:r w:rsidRPr="00F304C8">
        <w:rPr>
          <w:sz w:val="24"/>
          <w:szCs w:val="24"/>
        </w:rPr>
        <w:t>hav</w:t>
      </w:r>
      <w:r w:rsidRPr="00F304C8">
        <w:rPr>
          <w:spacing w:val="-1"/>
          <w:sz w:val="24"/>
          <w:szCs w:val="24"/>
        </w:rPr>
        <w:t>i</w:t>
      </w:r>
      <w:r w:rsidRPr="00F304C8">
        <w:rPr>
          <w:sz w:val="24"/>
          <w:szCs w:val="24"/>
        </w:rPr>
        <w:t>ng</w:t>
      </w:r>
      <w:r w:rsidRPr="00F304C8">
        <w:rPr>
          <w:spacing w:val="18"/>
          <w:sz w:val="24"/>
          <w:szCs w:val="24"/>
        </w:rPr>
        <w:t xml:space="preserve"> </w:t>
      </w:r>
      <w:r w:rsidRPr="00F304C8">
        <w:rPr>
          <w:sz w:val="24"/>
          <w:szCs w:val="24"/>
        </w:rPr>
        <w:t>a</w:t>
      </w:r>
      <w:r w:rsidRPr="00F304C8">
        <w:rPr>
          <w:spacing w:val="17"/>
          <w:sz w:val="24"/>
          <w:szCs w:val="24"/>
        </w:rPr>
        <w:t xml:space="preserve"> </w:t>
      </w:r>
      <w:r w:rsidRPr="00F304C8">
        <w:rPr>
          <w:sz w:val="24"/>
          <w:szCs w:val="24"/>
        </w:rPr>
        <w:t>be</w:t>
      </w:r>
      <w:r w:rsidRPr="00F304C8">
        <w:rPr>
          <w:spacing w:val="-1"/>
          <w:sz w:val="24"/>
          <w:szCs w:val="24"/>
        </w:rPr>
        <w:t>t</w:t>
      </w:r>
      <w:r w:rsidRPr="00F304C8">
        <w:rPr>
          <w:spacing w:val="1"/>
          <w:sz w:val="24"/>
          <w:szCs w:val="24"/>
        </w:rPr>
        <w:t>t</w:t>
      </w:r>
      <w:r w:rsidRPr="00F304C8">
        <w:rPr>
          <w:sz w:val="24"/>
          <w:szCs w:val="24"/>
        </w:rPr>
        <w:t>er and</w:t>
      </w:r>
      <w:r w:rsidRPr="00F304C8">
        <w:rPr>
          <w:spacing w:val="18"/>
          <w:sz w:val="24"/>
          <w:szCs w:val="24"/>
        </w:rPr>
        <w:t xml:space="preserve"> </w:t>
      </w:r>
      <w:r w:rsidRPr="00F304C8">
        <w:rPr>
          <w:spacing w:val="-3"/>
          <w:sz w:val="24"/>
          <w:szCs w:val="24"/>
        </w:rPr>
        <w:t>m</w:t>
      </w:r>
      <w:r w:rsidRPr="00F304C8">
        <w:rPr>
          <w:sz w:val="24"/>
          <w:szCs w:val="24"/>
        </w:rPr>
        <w:t>o</w:t>
      </w:r>
      <w:r w:rsidRPr="00F304C8">
        <w:rPr>
          <w:spacing w:val="2"/>
          <w:sz w:val="24"/>
          <w:szCs w:val="24"/>
        </w:rPr>
        <w:t>r</w:t>
      </w:r>
      <w:r w:rsidRPr="00F304C8">
        <w:rPr>
          <w:sz w:val="24"/>
          <w:szCs w:val="24"/>
        </w:rPr>
        <w:t>e</w:t>
      </w:r>
      <w:r w:rsidRPr="00F304C8">
        <w:rPr>
          <w:spacing w:val="15"/>
          <w:sz w:val="24"/>
          <w:szCs w:val="24"/>
        </w:rPr>
        <w:t xml:space="preserve"> </w:t>
      </w:r>
      <w:r w:rsidRPr="00F304C8">
        <w:rPr>
          <w:sz w:val="24"/>
          <w:szCs w:val="24"/>
        </w:rPr>
        <w:t>cons</w:t>
      </w:r>
      <w:r w:rsidRPr="00F304C8">
        <w:rPr>
          <w:spacing w:val="-1"/>
          <w:sz w:val="24"/>
          <w:szCs w:val="24"/>
        </w:rPr>
        <w:t>i</w:t>
      </w:r>
      <w:r w:rsidRPr="00F304C8">
        <w:rPr>
          <w:sz w:val="24"/>
          <w:szCs w:val="24"/>
        </w:rPr>
        <w:t>s</w:t>
      </w:r>
      <w:r w:rsidRPr="00F304C8">
        <w:rPr>
          <w:spacing w:val="-1"/>
          <w:sz w:val="24"/>
          <w:szCs w:val="24"/>
        </w:rPr>
        <w:t>t</w:t>
      </w:r>
      <w:r w:rsidRPr="00F304C8">
        <w:rPr>
          <w:sz w:val="24"/>
          <w:szCs w:val="24"/>
        </w:rPr>
        <w:t>ent</w:t>
      </w:r>
      <w:r w:rsidRPr="00F304C8">
        <w:rPr>
          <w:spacing w:val="17"/>
          <w:sz w:val="24"/>
          <w:szCs w:val="24"/>
        </w:rPr>
        <w:t xml:space="preserve"> </w:t>
      </w:r>
      <w:r w:rsidRPr="00F304C8">
        <w:rPr>
          <w:sz w:val="24"/>
          <w:szCs w:val="24"/>
        </w:rPr>
        <w:t>ba</w:t>
      </w:r>
      <w:r w:rsidRPr="00F304C8">
        <w:rPr>
          <w:spacing w:val="-1"/>
          <w:sz w:val="24"/>
          <w:szCs w:val="24"/>
        </w:rPr>
        <w:t>t</w:t>
      </w:r>
      <w:r w:rsidRPr="00F304C8">
        <w:rPr>
          <w:sz w:val="24"/>
          <w:szCs w:val="24"/>
        </w:rPr>
        <w:t>ch</w:t>
      </w:r>
      <w:r w:rsidRPr="00F304C8">
        <w:rPr>
          <w:spacing w:val="18"/>
          <w:sz w:val="24"/>
          <w:szCs w:val="24"/>
        </w:rPr>
        <w:t xml:space="preserve"> </w:t>
      </w:r>
      <w:r w:rsidRPr="00F304C8">
        <w:rPr>
          <w:sz w:val="24"/>
          <w:szCs w:val="24"/>
        </w:rPr>
        <w:t>of</w:t>
      </w:r>
      <w:r w:rsidRPr="00F304C8">
        <w:rPr>
          <w:spacing w:val="16"/>
          <w:sz w:val="24"/>
          <w:szCs w:val="24"/>
        </w:rPr>
        <w:t xml:space="preserve"> </w:t>
      </w:r>
      <w:r w:rsidRPr="00F304C8">
        <w:rPr>
          <w:sz w:val="24"/>
          <w:szCs w:val="24"/>
        </w:rPr>
        <w:t>an</w:t>
      </w:r>
      <w:r w:rsidRPr="00F304C8">
        <w:rPr>
          <w:spacing w:val="-1"/>
          <w:sz w:val="24"/>
          <w:szCs w:val="24"/>
        </w:rPr>
        <w:t>ti</w:t>
      </w:r>
      <w:r w:rsidRPr="00F304C8">
        <w:rPr>
          <w:sz w:val="24"/>
          <w:szCs w:val="24"/>
        </w:rPr>
        <w:t>bo</w:t>
      </w:r>
      <w:r w:rsidRPr="00F304C8">
        <w:rPr>
          <w:spacing w:val="2"/>
          <w:sz w:val="24"/>
          <w:szCs w:val="24"/>
        </w:rPr>
        <w:t>d</w:t>
      </w:r>
      <w:r w:rsidRPr="00F304C8">
        <w:rPr>
          <w:spacing w:val="-1"/>
          <w:sz w:val="24"/>
          <w:szCs w:val="24"/>
        </w:rPr>
        <w:t>i</w:t>
      </w:r>
      <w:r w:rsidRPr="00F304C8">
        <w:rPr>
          <w:sz w:val="24"/>
          <w:szCs w:val="24"/>
        </w:rPr>
        <w:t>es</w:t>
      </w:r>
      <w:r w:rsidRPr="00F304C8">
        <w:rPr>
          <w:spacing w:val="16"/>
          <w:sz w:val="24"/>
          <w:szCs w:val="24"/>
        </w:rPr>
        <w:t xml:space="preserve"> </w:t>
      </w:r>
      <w:r w:rsidRPr="00F304C8">
        <w:rPr>
          <w:sz w:val="24"/>
          <w:szCs w:val="24"/>
        </w:rPr>
        <w:t>wou</w:t>
      </w:r>
      <w:r w:rsidRPr="00F304C8">
        <w:rPr>
          <w:spacing w:val="-1"/>
          <w:sz w:val="24"/>
          <w:szCs w:val="24"/>
        </w:rPr>
        <w:t>l</w:t>
      </w:r>
      <w:r w:rsidRPr="00F304C8">
        <w:rPr>
          <w:sz w:val="24"/>
          <w:szCs w:val="24"/>
        </w:rPr>
        <w:t>d</w:t>
      </w:r>
      <w:r w:rsidRPr="00F304C8">
        <w:rPr>
          <w:spacing w:val="15"/>
          <w:sz w:val="24"/>
          <w:szCs w:val="24"/>
        </w:rPr>
        <w:t xml:space="preserve"> </w:t>
      </w:r>
      <w:r w:rsidRPr="00F304C8">
        <w:rPr>
          <w:spacing w:val="1"/>
          <w:sz w:val="24"/>
          <w:szCs w:val="24"/>
        </w:rPr>
        <w:t>i</w:t>
      </w:r>
      <w:r w:rsidRPr="00F304C8">
        <w:rPr>
          <w:spacing w:val="-3"/>
          <w:sz w:val="24"/>
          <w:szCs w:val="24"/>
        </w:rPr>
        <w:t>m</w:t>
      </w:r>
      <w:r w:rsidRPr="00F304C8">
        <w:rPr>
          <w:sz w:val="24"/>
          <w:szCs w:val="24"/>
        </w:rPr>
        <w:t>prove</w:t>
      </w:r>
      <w:r w:rsidRPr="00F304C8">
        <w:rPr>
          <w:spacing w:val="17"/>
          <w:sz w:val="24"/>
          <w:szCs w:val="24"/>
        </w:rPr>
        <w:t xml:space="preserve"> </w:t>
      </w:r>
      <w:r w:rsidRPr="00F304C8">
        <w:rPr>
          <w:spacing w:val="-1"/>
          <w:sz w:val="24"/>
          <w:szCs w:val="24"/>
        </w:rPr>
        <w:t>t</w:t>
      </w:r>
      <w:r w:rsidRPr="00F304C8">
        <w:rPr>
          <w:sz w:val="24"/>
          <w:szCs w:val="24"/>
        </w:rPr>
        <w:t>he</w:t>
      </w:r>
      <w:r w:rsidRPr="00F304C8">
        <w:rPr>
          <w:spacing w:val="15"/>
          <w:sz w:val="24"/>
          <w:szCs w:val="24"/>
        </w:rPr>
        <w:t xml:space="preserve"> </w:t>
      </w:r>
      <w:r w:rsidRPr="00F304C8">
        <w:rPr>
          <w:sz w:val="24"/>
          <w:szCs w:val="24"/>
        </w:rPr>
        <w:t>qu</w:t>
      </w:r>
      <w:r w:rsidRPr="00F304C8">
        <w:rPr>
          <w:spacing w:val="1"/>
          <w:sz w:val="24"/>
          <w:szCs w:val="24"/>
        </w:rPr>
        <w:t>a</w:t>
      </w:r>
      <w:r w:rsidRPr="00F304C8">
        <w:rPr>
          <w:spacing w:val="-1"/>
          <w:sz w:val="24"/>
          <w:szCs w:val="24"/>
        </w:rPr>
        <w:t>li</w:t>
      </w:r>
      <w:r w:rsidRPr="00F304C8">
        <w:rPr>
          <w:spacing w:val="3"/>
          <w:sz w:val="24"/>
          <w:szCs w:val="24"/>
        </w:rPr>
        <w:t>t</w:t>
      </w:r>
      <w:r w:rsidRPr="00F304C8">
        <w:rPr>
          <w:sz w:val="24"/>
          <w:szCs w:val="24"/>
        </w:rPr>
        <w:t>y</w:t>
      </w:r>
      <w:r w:rsidRPr="00F304C8">
        <w:rPr>
          <w:spacing w:val="13"/>
          <w:sz w:val="24"/>
          <w:szCs w:val="24"/>
        </w:rPr>
        <w:t xml:space="preserve"> </w:t>
      </w:r>
      <w:r w:rsidRPr="00F304C8">
        <w:rPr>
          <w:sz w:val="24"/>
          <w:szCs w:val="24"/>
        </w:rPr>
        <w:t>of</w:t>
      </w:r>
      <w:r w:rsidRPr="00F304C8">
        <w:rPr>
          <w:spacing w:val="16"/>
          <w:sz w:val="24"/>
          <w:szCs w:val="24"/>
        </w:rPr>
        <w:t xml:space="preserve"> </w:t>
      </w:r>
      <w:r w:rsidRPr="00F304C8">
        <w:rPr>
          <w:spacing w:val="-1"/>
          <w:sz w:val="24"/>
          <w:szCs w:val="24"/>
        </w:rPr>
        <w:t>t</w:t>
      </w:r>
      <w:r w:rsidRPr="00F304C8">
        <w:rPr>
          <w:sz w:val="24"/>
          <w:szCs w:val="24"/>
        </w:rPr>
        <w:t>he</w:t>
      </w:r>
      <w:r w:rsidRPr="00F304C8">
        <w:rPr>
          <w:spacing w:val="15"/>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s</w:t>
      </w:r>
      <w:r w:rsidRPr="00F304C8">
        <w:rPr>
          <w:spacing w:val="18"/>
          <w:sz w:val="24"/>
          <w:szCs w:val="24"/>
        </w:rPr>
        <w:t xml:space="preserve"> </w:t>
      </w:r>
      <w:r w:rsidRPr="00F304C8">
        <w:rPr>
          <w:sz w:val="24"/>
          <w:szCs w:val="24"/>
        </w:rPr>
        <w:t>and</w:t>
      </w:r>
      <w:r w:rsidRPr="00F304C8">
        <w:rPr>
          <w:spacing w:val="15"/>
          <w:sz w:val="24"/>
          <w:szCs w:val="24"/>
        </w:rPr>
        <w:t xml:space="preserve"> </w:t>
      </w:r>
      <w:r w:rsidRPr="00F304C8">
        <w:rPr>
          <w:sz w:val="24"/>
          <w:szCs w:val="24"/>
        </w:rPr>
        <w:t>cou</w:t>
      </w:r>
      <w:r w:rsidRPr="00F304C8">
        <w:rPr>
          <w:spacing w:val="-1"/>
          <w:sz w:val="24"/>
          <w:szCs w:val="24"/>
        </w:rPr>
        <w:t>l</w:t>
      </w:r>
      <w:r w:rsidRPr="00F304C8">
        <w:rPr>
          <w:sz w:val="24"/>
          <w:szCs w:val="24"/>
        </w:rPr>
        <w:t>d</w:t>
      </w:r>
      <w:r w:rsidRPr="00F304C8">
        <w:rPr>
          <w:spacing w:val="15"/>
          <w:sz w:val="24"/>
          <w:szCs w:val="24"/>
        </w:rPr>
        <w:t xml:space="preserve"> </w:t>
      </w:r>
      <w:r w:rsidRPr="00F304C8">
        <w:rPr>
          <w:sz w:val="24"/>
          <w:szCs w:val="24"/>
        </w:rPr>
        <w:t>br</w:t>
      </w:r>
      <w:r w:rsidRPr="00F304C8">
        <w:rPr>
          <w:spacing w:val="-1"/>
          <w:sz w:val="24"/>
          <w:szCs w:val="24"/>
        </w:rPr>
        <w:t>i</w:t>
      </w:r>
      <w:r w:rsidRPr="00F304C8">
        <w:rPr>
          <w:sz w:val="24"/>
          <w:szCs w:val="24"/>
        </w:rPr>
        <w:t>ng</w:t>
      </w:r>
      <w:r>
        <w:rPr>
          <w:sz w:val="24"/>
          <w:szCs w:val="24"/>
        </w:rPr>
        <w:t xml:space="preserve"> </w:t>
      </w:r>
      <w:r w:rsidRPr="00F304C8">
        <w:rPr>
          <w:sz w:val="24"/>
          <w:szCs w:val="24"/>
        </w:rPr>
        <w:t>about</w:t>
      </w:r>
      <w:r w:rsidRPr="00F304C8">
        <w:rPr>
          <w:spacing w:val="55"/>
          <w:sz w:val="24"/>
          <w:szCs w:val="24"/>
        </w:rPr>
        <w:t xml:space="preserve"> </w:t>
      </w:r>
      <w:r w:rsidRPr="00F304C8">
        <w:rPr>
          <w:sz w:val="24"/>
          <w:szCs w:val="24"/>
        </w:rPr>
        <w:t>a</w:t>
      </w:r>
      <w:r w:rsidRPr="00F304C8">
        <w:rPr>
          <w:spacing w:val="55"/>
          <w:sz w:val="24"/>
          <w:szCs w:val="24"/>
        </w:rPr>
        <w:t xml:space="preserve"> </w:t>
      </w:r>
      <w:r w:rsidRPr="00F304C8">
        <w:rPr>
          <w:spacing w:val="-1"/>
          <w:sz w:val="24"/>
          <w:szCs w:val="24"/>
        </w:rPr>
        <w:t>m</w:t>
      </w:r>
      <w:r w:rsidRPr="00F304C8">
        <w:rPr>
          <w:sz w:val="24"/>
          <w:szCs w:val="24"/>
        </w:rPr>
        <w:t>ore</w:t>
      </w:r>
      <w:r w:rsidRPr="00F304C8">
        <w:rPr>
          <w:spacing w:val="55"/>
          <w:sz w:val="24"/>
          <w:szCs w:val="24"/>
        </w:rPr>
        <w:t xml:space="preserve"> </w:t>
      </w:r>
      <w:r w:rsidRPr="00F304C8">
        <w:rPr>
          <w:sz w:val="24"/>
          <w:szCs w:val="24"/>
        </w:rPr>
        <w:t>accu</w:t>
      </w:r>
      <w:r w:rsidRPr="00F304C8">
        <w:rPr>
          <w:spacing w:val="2"/>
          <w:sz w:val="24"/>
          <w:szCs w:val="24"/>
        </w:rPr>
        <w:t>r</w:t>
      </w:r>
      <w:r w:rsidRPr="00F304C8">
        <w:rPr>
          <w:sz w:val="24"/>
          <w:szCs w:val="24"/>
        </w:rPr>
        <w:t>a</w:t>
      </w:r>
      <w:r w:rsidRPr="00F304C8">
        <w:rPr>
          <w:spacing w:val="-1"/>
          <w:sz w:val="24"/>
          <w:szCs w:val="24"/>
        </w:rPr>
        <w:t>t</w:t>
      </w:r>
      <w:r w:rsidRPr="00F304C8">
        <w:rPr>
          <w:sz w:val="24"/>
          <w:szCs w:val="24"/>
        </w:rPr>
        <w:t>e</w:t>
      </w:r>
      <w:r w:rsidRPr="00F304C8">
        <w:rPr>
          <w:spacing w:val="55"/>
          <w:sz w:val="24"/>
          <w:szCs w:val="24"/>
        </w:rPr>
        <w:t xml:space="preserve"> </w:t>
      </w:r>
      <w:r w:rsidRPr="00F304C8">
        <w:rPr>
          <w:sz w:val="24"/>
          <w:szCs w:val="24"/>
        </w:rPr>
        <w:t>resu</w:t>
      </w:r>
      <w:r w:rsidRPr="00F304C8">
        <w:rPr>
          <w:spacing w:val="-1"/>
          <w:sz w:val="24"/>
          <w:szCs w:val="24"/>
        </w:rPr>
        <w:t>l</w:t>
      </w:r>
      <w:r w:rsidRPr="00F304C8">
        <w:rPr>
          <w:sz w:val="24"/>
          <w:szCs w:val="24"/>
        </w:rPr>
        <w:t>t</w:t>
      </w:r>
      <w:r w:rsidRPr="00F304C8">
        <w:rPr>
          <w:spacing w:val="55"/>
          <w:sz w:val="24"/>
          <w:szCs w:val="24"/>
        </w:rPr>
        <w:t xml:space="preserve"> </w:t>
      </w:r>
      <w:r w:rsidRPr="00F304C8">
        <w:rPr>
          <w:sz w:val="24"/>
          <w:szCs w:val="24"/>
        </w:rPr>
        <w:t>and</w:t>
      </w:r>
      <w:r w:rsidRPr="00F304C8">
        <w:rPr>
          <w:spacing w:val="56"/>
          <w:sz w:val="24"/>
          <w:szCs w:val="24"/>
        </w:rPr>
        <w:t xml:space="preserve"> </w:t>
      </w:r>
      <w:r w:rsidRPr="00F304C8">
        <w:rPr>
          <w:spacing w:val="-1"/>
          <w:sz w:val="24"/>
          <w:szCs w:val="24"/>
        </w:rPr>
        <w:t>t</w:t>
      </w:r>
      <w:r w:rsidRPr="00F304C8">
        <w:rPr>
          <w:sz w:val="24"/>
          <w:szCs w:val="24"/>
        </w:rPr>
        <w:t>he</w:t>
      </w:r>
      <w:r w:rsidRPr="00F304C8">
        <w:rPr>
          <w:spacing w:val="55"/>
          <w:sz w:val="24"/>
          <w:szCs w:val="24"/>
        </w:rPr>
        <w:t xml:space="preserve"> </w:t>
      </w:r>
      <w:r w:rsidRPr="00F304C8">
        <w:rPr>
          <w:sz w:val="24"/>
          <w:szCs w:val="24"/>
        </w:rPr>
        <w:t>da</w:t>
      </w:r>
      <w:r w:rsidRPr="00F304C8">
        <w:rPr>
          <w:spacing w:val="1"/>
          <w:sz w:val="24"/>
          <w:szCs w:val="24"/>
        </w:rPr>
        <w:t>t</w:t>
      </w:r>
      <w:r w:rsidRPr="00F304C8">
        <w:rPr>
          <w:sz w:val="24"/>
          <w:szCs w:val="24"/>
        </w:rPr>
        <w:t>a</w:t>
      </w:r>
      <w:r w:rsidRPr="00F304C8">
        <w:rPr>
          <w:spacing w:val="55"/>
          <w:sz w:val="24"/>
          <w:szCs w:val="24"/>
        </w:rPr>
        <w:t xml:space="preserve"> </w:t>
      </w:r>
      <w:r w:rsidRPr="00F304C8">
        <w:rPr>
          <w:sz w:val="24"/>
          <w:szCs w:val="24"/>
        </w:rPr>
        <w:t>of</w:t>
      </w:r>
      <w:r w:rsidRPr="00F304C8">
        <w:rPr>
          <w:spacing w:val="54"/>
          <w:sz w:val="24"/>
          <w:szCs w:val="24"/>
        </w:rPr>
        <w:t xml:space="preserve"> </w:t>
      </w:r>
      <w:r w:rsidRPr="00F304C8">
        <w:rPr>
          <w:spacing w:val="-1"/>
          <w:sz w:val="24"/>
          <w:szCs w:val="24"/>
        </w:rPr>
        <w:t>t</w:t>
      </w:r>
      <w:r w:rsidRPr="00F304C8">
        <w:rPr>
          <w:sz w:val="24"/>
          <w:szCs w:val="24"/>
        </w:rPr>
        <w:t>he</w:t>
      </w:r>
      <w:r w:rsidRPr="00F304C8">
        <w:rPr>
          <w:spacing w:val="51"/>
          <w:sz w:val="24"/>
          <w:szCs w:val="24"/>
        </w:rPr>
        <w:t xml:space="preserv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w:t>
      </w:r>
      <w:r w:rsidRPr="00F304C8">
        <w:rPr>
          <w:spacing w:val="56"/>
          <w:sz w:val="24"/>
          <w:szCs w:val="24"/>
        </w:rPr>
        <w:t xml:space="preserve"> </w:t>
      </w:r>
      <w:r w:rsidRPr="00F304C8">
        <w:rPr>
          <w:sz w:val="24"/>
          <w:szCs w:val="24"/>
        </w:rPr>
        <w:t>b</w:t>
      </w:r>
      <w:r w:rsidRPr="00F304C8">
        <w:rPr>
          <w:spacing w:val="-1"/>
          <w:sz w:val="24"/>
          <w:szCs w:val="24"/>
        </w:rPr>
        <w:t>l</w:t>
      </w:r>
      <w:r w:rsidRPr="00F304C8">
        <w:rPr>
          <w:spacing w:val="2"/>
          <w:sz w:val="24"/>
          <w:szCs w:val="24"/>
        </w:rPr>
        <w:t>o</w:t>
      </w:r>
      <w:r w:rsidRPr="00F304C8">
        <w:rPr>
          <w:sz w:val="24"/>
          <w:szCs w:val="24"/>
        </w:rPr>
        <w:t>t</w:t>
      </w:r>
      <w:r w:rsidRPr="00F304C8">
        <w:rPr>
          <w:spacing w:val="55"/>
          <w:sz w:val="24"/>
          <w:szCs w:val="24"/>
        </w:rPr>
        <w:t xml:space="preserve"> </w:t>
      </w:r>
      <w:r w:rsidRPr="00F304C8">
        <w:rPr>
          <w:sz w:val="24"/>
          <w:szCs w:val="24"/>
        </w:rPr>
        <w:t>and</w:t>
      </w:r>
      <w:r w:rsidRPr="00F304C8">
        <w:rPr>
          <w:spacing w:val="54"/>
          <w:sz w:val="24"/>
          <w:szCs w:val="24"/>
        </w:rPr>
        <w:t xml:space="preserve"> </w:t>
      </w:r>
      <w:r w:rsidRPr="00F304C8">
        <w:rPr>
          <w:sz w:val="24"/>
          <w:szCs w:val="24"/>
        </w:rPr>
        <w:t>c</w:t>
      </w:r>
      <w:r w:rsidRPr="00F304C8">
        <w:rPr>
          <w:spacing w:val="2"/>
          <w:sz w:val="24"/>
          <w:szCs w:val="24"/>
        </w:rPr>
        <w:t>o</w:t>
      </w:r>
      <w:r w:rsidRPr="00F304C8">
        <w:rPr>
          <w:spacing w:val="-3"/>
          <w:sz w:val="24"/>
          <w:szCs w:val="24"/>
        </w:rPr>
        <w:t>m</w:t>
      </w:r>
      <w:r w:rsidRPr="00F304C8">
        <w:rPr>
          <w:sz w:val="24"/>
          <w:szCs w:val="24"/>
        </w:rPr>
        <w:t>p</w:t>
      </w:r>
      <w:r w:rsidRPr="00F304C8">
        <w:rPr>
          <w:spacing w:val="2"/>
          <w:sz w:val="24"/>
          <w:szCs w:val="24"/>
        </w:rPr>
        <w:t>u</w:t>
      </w:r>
      <w:r w:rsidRPr="00F304C8">
        <w:rPr>
          <w:spacing w:val="-1"/>
          <w:sz w:val="24"/>
          <w:szCs w:val="24"/>
        </w:rPr>
        <w:t>t</w:t>
      </w:r>
      <w:r w:rsidRPr="00F304C8">
        <w:rPr>
          <w:sz w:val="24"/>
          <w:szCs w:val="24"/>
        </w:rPr>
        <w:t>a</w:t>
      </w:r>
      <w:r w:rsidRPr="00F304C8">
        <w:rPr>
          <w:spacing w:val="1"/>
          <w:sz w:val="24"/>
          <w:szCs w:val="24"/>
        </w:rPr>
        <w:t>t</w:t>
      </w:r>
      <w:r w:rsidRPr="00F304C8">
        <w:rPr>
          <w:spacing w:val="-1"/>
          <w:sz w:val="24"/>
          <w:szCs w:val="24"/>
        </w:rPr>
        <w:t>i</w:t>
      </w:r>
      <w:r w:rsidRPr="00F304C8">
        <w:rPr>
          <w:sz w:val="24"/>
          <w:szCs w:val="24"/>
        </w:rPr>
        <w:t>onal</w:t>
      </w:r>
      <w:r w:rsidRPr="00F304C8">
        <w:rPr>
          <w:spacing w:val="55"/>
          <w:sz w:val="24"/>
          <w:szCs w:val="24"/>
        </w:rPr>
        <w:t xml:space="preserve"> </w:t>
      </w:r>
      <w:r w:rsidRPr="00F304C8">
        <w:rPr>
          <w:sz w:val="24"/>
          <w:szCs w:val="24"/>
        </w:rPr>
        <w:t>sequence an</w:t>
      </w:r>
      <w:r w:rsidRPr="00F304C8">
        <w:rPr>
          <w:spacing w:val="1"/>
          <w:sz w:val="24"/>
          <w:szCs w:val="24"/>
        </w:rPr>
        <w:t>al</w:t>
      </w:r>
      <w:r w:rsidRPr="00F304C8">
        <w:rPr>
          <w:spacing w:val="-4"/>
          <w:sz w:val="24"/>
          <w:szCs w:val="24"/>
        </w:rPr>
        <w:t>y</w:t>
      </w:r>
      <w:r w:rsidRPr="00F304C8">
        <w:rPr>
          <w:sz w:val="24"/>
          <w:szCs w:val="24"/>
        </w:rPr>
        <w:t>s</w:t>
      </w:r>
      <w:r w:rsidRPr="00F304C8">
        <w:rPr>
          <w:spacing w:val="-1"/>
          <w:sz w:val="24"/>
          <w:szCs w:val="24"/>
        </w:rPr>
        <w:t>i</w:t>
      </w:r>
      <w:r w:rsidRPr="00F304C8">
        <w:rPr>
          <w:sz w:val="24"/>
          <w:szCs w:val="24"/>
        </w:rPr>
        <w:t>s</w:t>
      </w:r>
      <w:r w:rsidRPr="00F304C8">
        <w:rPr>
          <w:spacing w:val="2"/>
          <w:sz w:val="24"/>
          <w:szCs w:val="24"/>
        </w:rPr>
        <w:t xml:space="preserve"> </w:t>
      </w:r>
      <w:r w:rsidRPr="00F304C8">
        <w:rPr>
          <w:spacing w:val="-1"/>
          <w:sz w:val="24"/>
          <w:szCs w:val="24"/>
        </w:rPr>
        <w:t>w</w:t>
      </w:r>
      <w:r w:rsidRPr="00F304C8">
        <w:rPr>
          <w:sz w:val="24"/>
          <w:szCs w:val="24"/>
        </w:rPr>
        <w:t>ou</w:t>
      </w:r>
      <w:r w:rsidRPr="00F304C8">
        <w:rPr>
          <w:spacing w:val="-1"/>
          <w:sz w:val="24"/>
          <w:szCs w:val="24"/>
        </w:rPr>
        <w:t>l</w:t>
      </w:r>
      <w:r w:rsidRPr="00F304C8">
        <w:rPr>
          <w:sz w:val="24"/>
          <w:szCs w:val="24"/>
        </w:rPr>
        <w:t>d</w:t>
      </w:r>
      <w:r w:rsidRPr="00F304C8">
        <w:rPr>
          <w:spacing w:val="2"/>
          <w:sz w:val="24"/>
          <w:szCs w:val="24"/>
        </w:rPr>
        <w:t xml:space="preserve"> </w:t>
      </w:r>
      <w:r w:rsidRPr="00F304C8">
        <w:rPr>
          <w:spacing w:val="-1"/>
          <w:sz w:val="24"/>
          <w:szCs w:val="24"/>
        </w:rPr>
        <w:t>li</w:t>
      </w:r>
      <w:r w:rsidRPr="00F304C8">
        <w:rPr>
          <w:sz w:val="24"/>
          <w:szCs w:val="24"/>
        </w:rPr>
        <w:t>ne</w:t>
      </w:r>
      <w:r w:rsidRPr="00F304C8">
        <w:rPr>
          <w:spacing w:val="1"/>
          <w:sz w:val="24"/>
          <w:szCs w:val="24"/>
        </w:rPr>
        <w:t xml:space="preserve"> </w:t>
      </w:r>
      <w:r w:rsidRPr="00F304C8">
        <w:rPr>
          <w:sz w:val="24"/>
          <w:szCs w:val="24"/>
        </w:rPr>
        <w:t>up w</w:t>
      </w:r>
      <w:r w:rsidRPr="00F304C8">
        <w:rPr>
          <w:spacing w:val="-1"/>
          <w:sz w:val="24"/>
          <w:szCs w:val="24"/>
        </w:rPr>
        <w:t>it</w:t>
      </w:r>
      <w:r w:rsidRPr="00F304C8">
        <w:rPr>
          <w:sz w:val="24"/>
          <w:szCs w:val="24"/>
        </w:rPr>
        <w:t>h one ano</w:t>
      </w:r>
      <w:r w:rsidRPr="00F304C8">
        <w:rPr>
          <w:spacing w:val="-1"/>
          <w:sz w:val="24"/>
          <w:szCs w:val="24"/>
        </w:rPr>
        <w:t>t</w:t>
      </w:r>
      <w:r w:rsidRPr="00F304C8">
        <w:rPr>
          <w:spacing w:val="2"/>
          <w:sz w:val="24"/>
          <w:szCs w:val="24"/>
        </w:rPr>
        <w:t>h</w:t>
      </w:r>
      <w:r w:rsidRPr="00F304C8">
        <w:rPr>
          <w:sz w:val="24"/>
          <w:szCs w:val="24"/>
        </w:rPr>
        <w:t>er even</w:t>
      </w:r>
      <w:r w:rsidRPr="00F304C8">
        <w:rPr>
          <w:spacing w:val="2"/>
          <w:sz w:val="24"/>
          <w:szCs w:val="24"/>
        </w:rPr>
        <w:t xml:space="preserve"> </w:t>
      </w:r>
      <w:r w:rsidRPr="00F304C8">
        <w:rPr>
          <w:spacing w:val="-3"/>
          <w:sz w:val="24"/>
          <w:szCs w:val="24"/>
        </w:rPr>
        <w:t>m</w:t>
      </w:r>
      <w:r w:rsidRPr="00F304C8">
        <w:rPr>
          <w:sz w:val="24"/>
          <w:szCs w:val="24"/>
        </w:rPr>
        <w:t>o</w:t>
      </w:r>
      <w:r w:rsidRPr="00F304C8">
        <w:rPr>
          <w:spacing w:val="2"/>
          <w:sz w:val="24"/>
          <w:szCs w:val="24"/>
        </w:rPr>
        <w:t>r</w:t>
      </w:r>
      <w:r w:rsidRPr="00F304C8">
        <w:rPr>
          <w:sz w:val="24"/>
          <w:szCs w:val="24"/>
        </w:rPr>
        <w:t>e.</w:t>
      </w:r>
    </w:p>
    <w:p w:rsidR="00CE52D2" w:rsidRPr="00F304C8" w:rsidRDefault="00F304C8" w:rsidP="00F304C8">
      <w:pPr>
        <w:spacing w:line="480" w:lineRule="auto"/>
        <w:rPr>
          <w:sz w:val="24"/>
          <w:szCs w:val="24"/>
        </w:rPr>
      </w:pP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s</w:t>
      </w:r>
      <w:r w:rsidRPr="00F304C8">
        <w:rPr>
          <w:spacing w:val="-1"/>
          <w:sz w:val="24"/>
          <w:szCs w:val="24"/>
        </w:rPr>
        <w:t>t</w:t>
      </w:r>
      <w:r w:rsidRPr="00F304C8">
        <w:rPr>
          <w:sz w:val="24"/>
          <w:szCs w:val="24"/>
        </w:rPr>
        <w:t>u</w:t>
      </w:r>
      <w:r w:rsidRPr="00F304C8">
        <w:rPr>
          <w:spacing w:val="4"/>
          <w:sz w:val="24"/>
          <w:szCs w:val="24"/>
        </w:rPr>
        <w:t>d</w:t>
      </w:r>
      <w:r w:rsidRPr="00F304C8">
        <w:rPr>
          <w:sz w:val="24"/>
          <w:szCs w:val="24"/>
        </w:rPr>
        <w:t>y of</w:t>
      </w:r>
      <w:r w:rsidRPr="00F304C8">
        <w:rPr>
          <w:spacing w:val="2"/>
          <w:sz w:val="24"/>
          <w:szCs w:val="24"/>
        </w:rPr>
        <w:t xml:space="preserve"> </w:t>
      </w:r>
      <w:r w:rsidRPr="00F304C8">
        <w:rPr>
          <w:sz w:val="24"/>
          <w:szCs w:val="24"/>
        </w:rPr>
        <w:t>rec</w:t>
      </w:r>
      <w:r w:rsidRPr="00F304C8">
        <w:rPr>
          <w:spacing w:val="2"/>
          <w:sz w:val="24"/>
          <w:szCs w:val="24"/>
        </w:rPr>
        <w:t>o</w:t>
      </w:r>
      <w:r w:rsidRPr="00F304C8">
        <w:rPr>
          <w:spacing w:val="-1"/>
          <w:sz w:val="24"/>
          <w:szCs w:val="24"/>
        </w:rPr>
        <w:t>m</w:t>
      </w:r>
      <w:r w:rsidRPr="00F304C8">
        <w:rPr>
          <w:sz w:val="24"/>
          <w:szCs w:val="24"/>
        </w:rPr>
        <w:t>b</w:t>
      </w:r>
      <w:r w:rsidRPr="00F304C8">
        <w:rPr>
          <w:spacing w:val="-1"/>
          <w:sz w:val="24"/>
          <w:szCs w:val="24"/>
        </w:rPr>
        <w:t>i</w:t>
      </w:r>
      <w:r w:rsidRPr="00F304C8">
        <w:rPr>
          <w:sz w:val="24"/>
          <w:szCs w:val="24"/>
        </w:rPr>
        <w:t>na</w:t>
      </w:r>
      <w:r w:rsidRPr="00F304C8">
        <w:rPr>
          <w:spacing w:val="2"/>
          <w:sz w:val="24"/>
          <w:szCs w:val="24"/>
        </w:rPr>
        <w:t>n</w:t>
      </w:r>
      <w:r w:rsidRPr="00F304C8">
        <w:rPr>
          <w:sz w:val="24"/>
          <w:szCs w:val="24"/>
        </w:rPr>
        <w:t>t</w:t>
      </w:r>
      <w:r w:rsidRPr="00F304C8">
        <w:rPr>
          <w:spacing w:val="3"/>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4"/>
          <w:sz w:val="24"/>
          <w:szCs w:val="24"/>
        </w:rPr>
        <w:t xml:space="preserve"> </w:t>
      </w:r>
      <w:r w:rsidRPr="00F304C8">
        <w:rPr>
          <w:spacing w:val="-1"/>
          <w:sz w:val="24"/>
          <w:szCs w:val="24"/>
        </w:rPr>
        <w:t>s</w:t>
      </w:r>
      <w:r w:rsidRPr="00F304C8">
        <w:rPr>
          <w:sz w:val="24"/>
          <w:szCs w:val="24"/>
        </w:rPr>
        <w:t>uch</w:t>
      </w:r>
      <w:r w:rsidRPr="00F304C8">
        <w:rPr>
          <w:spacing w:val="4"/>
          <w:sz w:val="24"/>
          <w:szCs w:val="24"/>
        </w:rPr>
        <w:t xml:space="preserve"> </w:t>
      </w:r>
      <w:r w:rsidRPr="00F304C8">
        <w:rPr>
          <w:sz w:val="24"/>
          <w:szCs w:val="24"/>
        </w:rPr>
        <w:t>as</w:t>
      </w:r>
      <w:r w:rsidRPr="00F304C8">
        <w:rPr>
          <w:spacing w:val="4"/>
          <w:sz w:val="24"/>
          <w:szCs w:val="24"/>
        </w:rPr>
        <w:t xml:space="preserve"> </w:t>
      </w:r>
      <w:r w:rsidRPr="00F304C8">
        <w:rPr>
          <w:spacing w:val="-1"/>
          <w:sz w:val="24"/>
          <w:szCs w:val="24"/>
        </w:rPr>
        <w:t>D</w:t>
      </w:r>
      <w:r w:rsidRPr="00F304C8">
        <w:rPr>
          <w:sz w:val="24"/>
          <w:szCs w:val="24"/>
        </w:rPr>
        <w:t>HFR</w:t>
      </w:r>
      <w:r w:rsidRPr="00F304C8">
        <w:rPr>
          <w:spacing w:val="2"/>
          <w:sz w:val="24"/>
          <w:szCs w:val="24"/>
        </w:rPr>
        <w:t xml:space="preserve"> </w:t>
      </w:r>
      <w:r w:rsidRPr="00F304C8">
        <w:rPr>
          <w:spacing w:val="-1"/>
          <w:sz w:val="24"/>
          <w:szCs w:val="24"/>
        </w:rPr>
        <w:t>i</w:t>
      </w:r>
      <w:r w:rsidRPr="00F304C8">
        <w:rPr>
          <w:sz w:val="24"/>
          <w:szCs w:val="24"/>
        </w:rPr>
        <w:t>s</w:t>
      </w:r>
      <w:r w:rsidRPr="00F304C8">
        <w:rPr>
          <w:spacing w:val="4"/>
          <w:sz w:val="24"/>
          <w:szCs w:val="24"/>
        </w:rPr>
        <w:t xml:space="preserve"> </w:t>
      </w:r>
      <w:r w:rsidRPr="00F304C8">
        <w:rPr>
          <w:spacing w:val="-1"/>
          <w:sz w:val="24"/>
          <w:szCs w:val="24"/>
        </w:rPr>
        <w:t>s</w:t>
      </w:r>
      <w:r w:rsidRPr="00F304C8">
        <w:rPr>
          <w:sz w:val="24"/>
          <w:szCs w:val="24"/>
        </w:rPr>
        <w:t>o</w:t>
      </w:r>
      <w:r w:rsidRPr="00F304C8">
        <w:rPr>
          <w:spacing w:val="4"/>
          <w:sz w:val="24"/>
          <w:szCs w:val="24"/>
        </w:rPr>
        <w:t xml:space="preserve"> </w:t>
      </w:r>
      <w:r w:rsidRPr="00F304C8">
        <w:rPr>
          <w:spacing w:val="-1"/>
          <w:sz w:val="24"/>
          <w:szCs w:val="24"/>
        </w:rPr>
        <w:t>im</w:t>
      </w:r>
      <w:r w:rsidRPr="00F304C8">
        <w:rPr>
          <w:sz w:val="24"/>
          <w:szCs w:val="24"/>
        </w:rPr>
        <w:t>por</w:t>
      </w:r>
      <w:r w:rsidRPr="00F304C8">
        <w:rPr>
          <w:spacing w:val="1"/>
          <w:sz w:val="24"/>
          <w:szCs w:val="24"/>
        </w:rPr>
        <w:t>t</w:t>
      </w:r>
      <w:r w:rsidRPr="00F304C8">
        <w:rPr>
          <w:sz w:val="24"/>
          <w:szCs w:val="24"/>
        </w:rPr>
        <w:t>ant</w:t>
      </w:r>
      <w:r w:rsidRPr="00F304C8">
        <w:rPr>
          <w:spacing w:val="3"/>
          <w:sz w:val="24"/>
          <w:szCs w:val="24"/>
        </w:rPr>
        <w:t xml:space="preserve"> </w:t>
      </w:r>
      <w:r w:rsidRPr="00F304C8">
        <w:rPr>
          <w:sz w:val="24"/>
          <w:szCs w:val="24"/>
        </w:rPr>
        <w:t>because</w:t>
      </w:r>
      <w:r w:rsidRPr="00F304C8">
        <w:rPr>
          <w:spacing w:val="3"/>
          <w:sz w:val="24"/>
          <w:szCs w:val="24"/>
        </w:rPr>
        <w:t xml:space="preserve"> </w:t>
      </w:r>
      <w:r w:rsidRPr="00F304C8">
        <w:rPr>
          <w:spacing w:val="1"/>
          <w:sz w:val="24"/>
          <w:szCs w:val="24"/>
        </w:rPr>
        <w:t>j</w:t>
      </w:r>
      <w:r w:rsidRPr="00F304C8">
        <w:rPr>
          <w:spacing w:val="-2"/>
          <w:sz w:val="24"/>
          <w:szCs w:val="24"/>
        </w:rPr>
        <w:t>u</w:t>
      </w:r>
      <w:r w:rsidRPr="00F304C8">
        <w:rPr>
          <w:sz w:val="24"/>
          <w:szCs w:val="24"/>
        </w:rPr>
        <w:t>st</w:t>
      </w:r>
      <w:r w:rsidRPr="00F304C8">
        <w:rPr>
          <w:spacing w:val="3"/>
          <w:sz w:val="24"/>
          <w:szCs w:val="24"/>
        </w:rPr>
        <w:t xml:space="preserve"> </w:t>
      </w:r>
      <w:r w:rsidRPr="00F304C8">
        <w:rPr>
          <w:spacing w:val="-1"/>
          <w:sz w:val="24"/>
          <w:szCs w:val="24"/>
        </w:rPr>
        <w:t>i</w:t>
      </w:r>
      <w:r w:rsidRPr="00F304C8">
        <w:rPr>
          <w:sz w:val="24"/>
          <w:szCs w:val="24"/>
        </w:rPr>
        <w:t>n</w:t>
      </w:r>
      <w:r w:rsidRPr="00F304C8">
        <w:rPr>
          <w:spacing w:val="4"/>
          <w:sz w:val="24"/>
          <w:szCs w:val="24"/>
        </w:rPr>
        <w:t xml:space="preserve"> </w:t>
      </w:r>
      <w:r w:rsidRPr="00F304C8">
        <w:rPr>
          <w:spacing w:val="-1"/>
          <w:sz w:val="24"/>
          <w:szCs w:val="24"/>
        </w:rPr>
        <w:t>t</w:t>
      </w:r>
      <w:r w:rsidRPr="00F304C8">
        <w:rPr>
          <w:sz w:val="24"/>
          <w:szCs w:val="24"/>
        </w:rPr>
        <w:t>he</w:t>
      </w:r>
      <w:r w:rsidRPr="00F304C8">
        <w:rPr>
          <w:spacing w:val="3"/>
          <w:sz w:val="24"/>
          <w:szCs w:val="24"/>
        </w:rPr>
        <w:t xml:space="preserve"> </w:t>
      </w:r>
      <w:r w:rsidRPr="00F304C8">
        <w:rPr>
          <w:sz w:val="24"/>
          <w:szCs w:val="24"/>
        </w:rPr>
        <w:t>past few</w:t>
      </w:r>
      <w:r w:rsidRPr="00F304C8">
        <w:rPr>
          <w:spacing w:val="12"/>
          <w:sz w:val="24"/>
          <w:szCs w:val="24"/>
        </w:rPr>
        <w:t xml:space="preserve"> </w:t>
      </w:r>
      <w:r w:rsidRPr="00F304C8">
        <w:rPr>
          <w:sz w:val="24"/>
          <w:szCs w:val="24"/>
        </w:rPr>
        <w:t>deca</w:t>
      </w:r>
      <w:r w:rsidRPr="00F304C8">
        <w:rPr>
          <w:spacing w:val="2"/>
          <w:sz w:val="24"/>
          <w:szCs w:val="24"/>
        </w:rPr>
        <w:t>d</w:t>
      </w:r>
      <w:r w:rsidRPr="00F304C8">
        <w:rPr>
          <w:sz w:val="24"/>
          <w:szCs w:val="24"/>
        </w:rPr>
        <w:t>es,</w:t>
      </w:r>
      <w:r w:rsidRPr="00F304C8">
        <w:rPr>
          <w:spacing w:val="12"/>
          <w:sz w:val="24"/>
          <w:szCs w:val="24"/>
        </w:rPr>
        <w:t xml:space="preserve"> </w:t>
      </w:r>
      <w:r w:rsidRPr="00F304C8">
        <w:rPr>
          <w:sz w:val="24"/>
          <w:szCs w:val="24"/>
        </w:rPr>
        <w:t>rec</w:t>
      </w:r>
      <w:r w:rsidRPr="00F304C8">
        <w:rPr>
          <w:spacing w:val="2"/>
          <w:sz w:val="24"/>
          <w:szCs w:val="24"/>
        </w:rPr>
        <w:t>o</w:t>
      </w:r>
      <w:r w:rsidRPr="00F304C8">
        <w:rPr>
          <w:spacing w:val="-3"/>
          <w:sz w:val="24"/>
          <w:szCs w:val="24"/>
        </w:rPr>
        <w:t>m</w:t>
      </w:r>
      <w:r w:rsidRPr="00F304C8">
        <w:rPr>
          <w:spacing w:val="2"/>
          <w:sz w:val="24"/>
          <w:szCs w:val="24"/>
        </w:rPr>
        <w:t>b</w:t>
      </w:r>
      <w:r w:rsidRPr="00F304C8">
        <w:rPr>
          <w:spacing w:val="-1"/>
          <w:sz w:val="24"/>
          <w:szCs w:val="24"/>
        </w:rPr>
        <w:t>i</w:t>
      </w:r>
      <w:r w:rsidRPr="00F304C8">
        <w:rPr>
          <w:sz w:val="24"/>
          <w:szCs w:val="24"/>
        </w:rPr>
        <w:t>nant</w:t>
      </w:r>
      <w:r w:rsidRPr="00F304C8">
        <w:rPr>
          <w:spacing w:val="13"/>
          <w:sz w:val="24"/>
          <w:szCs w:val="24"/>
        </w:rPr>
        <w:t xml:space="preserve"> </w:t>
      </w:r>
      <w:r w:rsidRPr="00F304C8">
        <w:rPr>
          <w:spacing w:val="-1"/>
          <w:sz w:val="24"/>
          <w:szCs w:val="24"/>
        </w:rPr>
        <w:t>D</w:t>
      </w:r>
      <w:r w:rsidRPr="00F304C8">
        <w:rPr>
          <w:sz w:val="24"/>
          <w:szCs w:val="24"/>
        </w:rPr>
        <w:t>NA</w:t>
      </w:r>
      <w:r w:rsidRPr="00F304C8">
        <w:rPr>
          <w:spacing w:val="-1"/>
          <w:sz w:val="24"/>
          <w:szCs w:val="24"/>
        </w:rPr>
        <w:t xml:space="preserve"> t</w:t>
      </w:r>
      <w:r w:rsidRPr="00F304C8">
        <w:rPr>
          <w:sz w:val="24"/>
          <w:szCs w:val="24"/>
        </w:rPr>
        <w:t>echn</w:t>
      </w:r>
      <w:r w:rsidRPr="00F304C8">
        <w:rPr>
          <w:spacing w:val="2"/>
          <w:sz w:val="24"/>
          <w:szCs w:val="24"/>
        </w:rPr>
        <w:t>o</w:t>
      </w:r>
      <w:r w:rsidRPr="00F304C8">
        <w:rPr>
          <w:spacing w:val="-1"/>
          <w:sz w:val="24"/>
          <w:szCs w:val="24"/>
        </w:rPr>
        <w:t>l</w:t>
      </w:r>
      <w:r w:rsidRPr="00F304C8">
        <w:rPr>
          <w:sz w:val="24"/>
          <w:szCs w:val="24"/>
        </w:rPr>
        <w:t>o</w:t>
      </w:r>
      <w:r w:rsidRPr="00F304C8">
        <w:rPr>
          <w:spacing w:val="2"/>
          <w:sz w:val="24"/>
          <w:szCs w:val="24"/>
        </w:rPr>
        <w:t>g</w:t>
      </w:r>
      <w:r w:rsidRPr="00F304C8">
        <w:rPr>
          <w:sz w:val="24"/>
          <w:szCs w:val="24"/>
        </w:rPr>
        <w:t>y</w:t>
      </w:r>
      <w:r w:rsidRPr="00F304C8">
        <w:rPr>
          <w:spacing w:val="10"/>
          <w:sz w:val="24"/>
          <w:szCs w:val="24"/>
        </w:rPr>
        <w:t xml:space="preserve"> </w:t>
      </w:r>
      <w:r w:rsidRPr="00F304C8">
        <w:rPr>
          <w:sz w:val="24"/>
          <w:szCs w:val="24"/>
        </w:rPr>
        <w:t>has</w:t>
      </w:r>
      <w:r w:rsidRPr="00F304C8">
        <w:rPr>
          <w:spacing w:val="12"/>
          <w:sz w:val="24"/>
          <w:szCs w:val="24"/>
        </w:rPr>
        <w:t xml:space="preserve"> </w:t>
      </w:r>
      <w:r w:rsidRPr="00F304C8">
        <w:rPr>
          <w:spacing w:val="1"/>
          <w:sz w:val="24"/>
          <w:szCs w:val="24"/>
        </w:rPr>
        <w:t>i</w:t>
      </w:r>
      <w:r w:rsidRPr="00F304C8">
        <w:rPr>
          <w:spacing w:val="-3"/>
          <w:sz w:val="24"/>
          <w:szCs w:val="24"/>
        </w:rPr>
        <w:t>m</w:t>
      </w:r>
      <w:r w:rsidRPr="00F304C8">
        <w:rPr>
          <w:sz w:val="24"/>
          <w:szCs w:val="24"/>
        </w:rPr>
        <w:t>proved</w:t>
      </w:r>
      <w:r w:rsidRPr="00F304C8">
        <w:rPr>
          <w:spacing w:val="13"/>
          <w:sz w:val="24"/>
          <w:szCs w:val="24"/>
        </w:rPr>
        <w:t xml:space="preserve"> </w:t>
      </w:r>
      <w:r w:rsidRPr="00F304C8">
        <w:rPr>
          <w:sz w:val="24"/>
          <w:szCs w:val="24"/>
        </w:rPr>
        <w:t>hu</w:t>
      </w:r>
      <w:r w:rsidRPr="00F304C8">
        <w:rPr>
          <w:spacing w:val="-1"/>
          <w:sz w:val="24"/>
          <w:szCs w:val="24"/>
        </w:rPr>
        <w:t>m</w:t>
      </w:r>
      <w:r w:rsidRPr="00F304C8">
        <w:rPr>
          <w:sz w:val="24"/>
          <w:szCs w:val="24"/>
        </w:rPr>
        <w:t>an</w:t>
      </w:r>
      <w:r w:rsidRPr="00F304C8">
        <w:rPr>
          <w:spacing w:val="13"/>
          <w:sz w:val="24"/>
          <w:szCs w:val="24"/>
        </w:rPr>
        <w:t xml:space="preserve"> </w:t>
      </w:r>
      <w:r w:rsidRPr="00F304C8">
        <w:rPr>
          <w:spacing w:val="-1"/>
          <w:sz w:val="24"/>
          <w:szCs w:val="24"/>
        </w:rPr>
        <w:t>li</w:t>
      </w:r>
      <w:r w:rsidRPr="00F304C8">
        <w:rPr>
          <w:sz w:val="24"/>
          <w:szCs w:val="24"/>
        </w:rPr>
        <w:t>fe</w:t>
      </w:r>
      <w:r w:rsidRPr="00F304C8">
        <w:rPr>
          <w:spacing w:val="11"/>
          <w:sz w:val="24"/>
          <w:szCs w:val="24"/>
        </w:rPr>
        <w:t xml:space="preserve"> </w:t>
      </w:r>
      <w:r w:rsidRPr="00F304C8">
        <w:rPr>
          <w:spacing w:val="-1"/>
          <w:sz w:val="24"/>
          <w:szCs w:val="24"/>
        </w:rPr>
        <w:t>i</w:t>
      </w:r>
      <w:r w:rsidRPr="00F304C8">
        <w:rPr>
          <w:sz w:val="24"/>
          <w:szCs w:val="24"/>
        </w:rPr>
        <w:t>n</w:t>
      </w:r>
      <w:r w:rsidRPr="00F304C8">
        <w:rPr>
          <w:spacing w:val="13"/>
          <w:sz w:val="24"/>
          <w:szCs w:val="24"/>
        </w:rPr>
        <w:t xml:space="preserve"> </w:t>
      </w:r>
      <w:r w:rsidRPr="00F304C8">
        <w:rPr>
          <w:spacing w:val="-1"/>
          <w:sz w:val="24"/>
          <w:szCs w:val="24"/>
        </w:rPr>
        <w:t>imm</w:t>
      </w:r>
      <w:r w:rsidRPr="00F304C8">
        <w:rPr>
          <w:spacing w:val="1"/>
          <w:sz w:val="24"/>
          <w:szCs w:val="24"/>
        </w:rPr>
        <w:t>e</w:t>
      </w:r>
      <w:r w:rsidRPr="00F304C8">
        <w:rPr>
          <w:sz w:val="24"/>
          <w:szCs w:val="24"/>
        </w:rPr>
        <w:t>nse</w:t>
      </w:r>
      <w:r w:rsidRPr="00F304C8">
        <w:rPr>
          <w:spacing w:val="11"/>
          <w:sz w:val="24"/>
          <w:szCs w:val="24"/>
        </w:rPr>
        <w:t xml:space="preserve"> </w:t>
      </w:r>
      <w:r w:rsidRPr="00F304C8">
        <w:rPr>
          <w:sz w:val="24"/>
          <w:szCs w:val="24"/>
        </w:rPr>
        <w:t>w</w:t>
      </w:r>
      <w:r w:rsidRPr="00F304C8">
        <w:rPr>
          <w:spacing w:val="1"/>
          <w:sz w:val="24"/>
          <w:szCs w:val="24"/>
        </w:rPr>
        <w:t>a</w:t>
      </w:r>
      <w:r w:rsidRPr="00F304C8">
        <w:rPr>
          <w:spacing w:val="-4"/>
          <w:sz w:val="24"/>
          <w:szCs w:val="24"/>
        </w:rPr>
        <w:t>y</w:t>
      </w:r>
      <w:r w:rsidRPr="00F304C8">
        <w:rPr>
          <w:sz w:val="24"/>
          <w:szCs w:val="24"/>
        </w:rPr>
        <w:t>s,</w:t>
      </w:r>
      <w:r w:rsidRPr="00F304C8">
        <w:rPr>
          <w:spacing w:val="13"/>
          <w:sz w:val="24"/>
          <w:szCs w:val="24"/>
        </w:rPr>
        <w:t xml:space="preserve"> </w:t>
      </w:r>
      <w:r w:rsidRPr="00F304C8">
        <w:rPr>
          <w:sz w:val="24"/>
          <w:szCs w:val="24"/>
        </w:rPr>
        <w:t>not</w:t>
      </w:r>
      <w:r w:rsidRPr="00F304C8">
        <w:rPr>
          <w:spacing w:val="11"/>
          <w:sz w:val="24"/>
          <w:szCs w:val="24"/>
        </w:rPr>
        <w:t xml:space="preserve"> </w:t>
      </w:r>
      <w:r w:rsidRPr="00F304C8">
        <w:rPr>
          <w:spacing w:val="-1"/>
          <w:sz w:val="24"/>
          <w:szCs w:val="24"/>
        </w:rPr>
        <w:t>j</w:t>
      </w:r>
      <w:r w:rsidRPr="00F304C8">
        <w:rPr>
          <w:sz w:val="24"/>
          <w:szCs w:val="24"/>
        </w:rPr>
        <w:t xml:space="preserve">ust </w:t>
      </w:r>
      <w:r w:rsidRPr="00F304C8">
        <w:rPr>
          <w:spacing w:val="-1"/>
          <w:sz w:val="24"/>
          <w:szCs w:val="24"/>
        </w:rPr>
        <w:t>i</w:t>
      </w:r>
      <w:r w:rsidRPr="00F304C8">
        <w:rPr>
          <w:sz w:val="24"/>
          <w:szCs w:val="24"/>
        </w:rPr>
        <w:t>n</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1"/>
          <w:sz w:val="24"/>
          <w:szCs w:val="24"/>
        </w:rPr>
        <w:t>m</w:t>
      </w:r>
      <w:r w:rsidRPr="00F304C8">
        <w:rPr>
          <w:sz w:val="24"/>
          <w:szCs w:val="24"/>
        </w:rPr>
        <w:t>e</w:t>
      </w:r>
      <w:r w:rsidRPr="00F304C8">
        <w:rPr>
          <w:spacing w:val="2"/>
          <w:sz w:val="24"/>
          <w:szCs w:val="24"/>
        </w:rPr>
        <w:t>d</w:t>
      </w:r>
      <w:r w:rsidRPr="00F304C8">
        <w:rPr>
          <w:spacing w:val="-1"/>
          <w:sz w:val="24"/>
          <w:szCs w:val="24"/>
        </w:rPr>
        <w:t>i</w:t>
      </w:r>
      <w:r w:rsidRPr="00F304C8">
        <w:rPr>
          <w:sz w:val="24"/>
          <w:szCs w:val="24"/>
        </w:rPr>
        <w:t>cal</w:t>
      </w:r>
      <w:r w:rsidRPr="00F304C8">
        <w:rPr>
          <w:spacing w:val="5"/>
          <w:sz w:val="24"/>
          <w:szCs w:val="24"/>
        </w:rPr>
        <w:t xml:space="preserve"> </w:t>
      </w:r>
      <w:r w:rsidRPr="00F304C8">
        <w:rPr>
          <w:sz w:val="24"/>
          <w:szCs w:val="24"/>
        </w:rPr>
        <w:t>f</w:t>
      </w:r>
      <w:r w:rsidRPr="00F304C8">
        <w:rPr>
          <w:spacing w:val="1"/>
          <w:sz w:val="24"/>
          <w:szCs w:val="24"/>
        </w:rPr>
        <w:t>i</w:t>
      </w:r>
      <w:r w:rsidRPr="00F304C8">
        <w:rPr>
          <w:sz w:val="24"/>
          <w:szCs w:val="24"/>
        </w:rPr>
        <w:t>e</w:t>
      </w:r>
      <w:r w:rsidRPr="00F304C8">
        <w:rPr>
          <w:spacing w:val="-1"/>
          <w:sz w:val="24"/>
          <w:szCs w:val="24"/>
        </w:rPr>
        <w:t>l</w:t>
      </w:r>
      <w:r w:rsidRPr="00F304C8">
        <w:rPr>
          <w:sz w:val="24"/>
          <w:szCs w:val="24"/>
        </w:rPr>
        <w:t>d</w:t>
      </w:r>
      <w:r w:rsidRPr="00F304C8">
        <w:rPr>
          <w:spacing w:val="6"/>
          <w:sz w:val="24"/>
          <w:szCs w:val="24"/>
        </w:rPr>
        <w:t xml:space="preserve"> </w:t>
      </w:r>
      <w:r w:rsidRPr="00F304C8">
        <w:rPr>
          <w:sz w:val="24"/>
          <w:szCs w:val="24"/>
        </w:rPr>
        <w:t>but</w:t>
      </w:r>
      <w:r w:rsidRPr="00F304C8">
        <w:rPr>
          <w:spacing w:val="5"/>
          <w:sz w:val="24"/>
          <w:szCs w:val="24"/>
        </w:rPr>
        <w:t xml:space="preserve"> </w:t>
      </w:r>
      <w:r w:rsidRPr="00F304C8">
        <w:rPr>
          <w:sz w:val="24"/>
          <w:szCs w:val="24"/>
        </w:rPr>
        <w:t>a</w:t>
      </w:r>
      <w:r w:rsidRPr="00F304C8">
        <w:rPr>
          <w:spacing w:val="-1"/>
          <w:sz w:val="24"/>
          <w:szCs w:val="24"/>
        </w:rPr>
        <w:t>l</w:t>
      </w:r>
      <w:r w:rsidRPr="00F304C8">
        <w:rPr>
          <w:sz w:val="24"/>
          <w:szCs w:val="24"/>
        </w:rPr>
        <w:t>so</w:t>
      </w:r>
      <w:r w:rsidRPr="00F304C8">
        <w:rPr>
          <w:spacing w:val="3"/>
          <w:sz w:val="24"/>
          <w:szCs w:val="24"/>
        </w:rPr>
        <w:t xml:space="preserve"> </w:t>
      </w:r>
      <w:r w:rsidRPr="00F304C8">
        <w:rPr>
          <w:spacing w:val="-1"/>
          <w:sz w:val="24"/>
          <w:szCs w:val="24"/>
        </w:rPr>
        <w:t>t</w:t>
      </w:r>
      <w:r w:rsidRPr="00F304C8">
        <w:rPr>
          <w:spacing w:val="2"/>
          <w:sz w:val="24"/>
          <w:szCs w:val="24"/>
        </w:rPr>
        <w:t>h</w:t>
      </w:r>
      <w:r w:rsidRPr="00F304C8">
        <w:rPr>
          <w:sz w:val="24"/>
          <w:szCs w:val="24"/>
        </w:rPr>
        <w:t>e</w:t>
      </w:r>
      <w:r w:rsidRPr="00F304C8">
        <w:rPr>
          <w:spacing w:val="5"/>
          <w:sz w:val="24"/>
          <w:szCs w:val="24"/>
        </w:rPr>
        <w:t xml:space="preserve"> </w:t>
      </w:r>
      <w:r w:rsidRPr="00F304C8">
        <w:rPr>
          <w:sz w:val="24"/>
          <w:szCs w:val="24"/>
        </w:rPr>
        <w:t>env</w:t>
      </w:r>
      <w:r w:rsidRPr="00F304C8">
        <w:rPr>
          <w:spacing w:val="-1"/>
          <w:sz w:val="24"/>
          <w:szCs w:val="24"/>
        </w:rPr>
        <w:t>i</w:t>
      </w:r>
      <w:r w:rsidRPr="00F304C8">
        <w:rPr>
          <w:sz w:val="24"/>
          <w:szCs w:val="24"/>
        </w:rPr>
        <w:t>ron</w:t>
      </w:r>
      <w:r w:rsidRPr="00F304C8">
        <w:rPr>
          <w:spacing w:val="-1"/>
          <w:sz w:val="24"/>
          <w:szCs w:val="24"/>
        </w:rPr>
        <w:t>m</w:t>
      </w:r>
      <w:r w:rsidRPr="00F304C8">
        <w:rPr>
          <w:sz w:val="24"/>
          <w:szCs w:val="24"/>
        </w:rPr>
        <w:t>e</w:t>
      </w:r>
      <w:r w:rsidRPr="00F304C8">
        <w:rPr>
          <w:spacing w:val="2"/>
          <w:sz w:val="24"/>
          <w:szCs w:val="24"/>
        </w:rPr>
        <w:t>n</w:t>
      </w:r>
      <w:r w:rsidRPr="00F304C8">
        <w:rPr>
          <w:spacing w:val="-1"/>
          <w:sz w:val="24"/>
          <w:szCs w:val="24"/>
        </w:rPr>
        <w:t>t</w:t>
      </w:r>
      <w:r w:rsidRPr="00F304C8">
        <w:rPr>
          <w:sz w:val="24"/>
          <w:szCs w:val="24"/>
        </w:rPr>
        <w:t>al</w:t>
      </w:r>
      <w:r w:rsidRPr="00F304C8">
        <w:rPr>
          <w:spacing w:val="5"/>
          <w:sz w:val="24"/>
          <w:szCs w:val="24"/>
        </w:rPr>
        <w:t xml:space="preserve"> </w:t>
      </w:r>
      <w:r w:rsidRPr="00F304C8">
        <w:rPr>
          <w:sz w:val="24"/>
          <w:szCs w:val="24"/>
        </w:rPr>
        <w:t>and</w:t>
      </w:r>
      <w:r w:rsidRPr="00F304C8">
        <w:rPr>
          <w:spacing w:val="6"/>
          <w:sz w:val="24"/>
          <w:szCs w:val="24"/>
        </w:rPr>
        <w:t xml:space="preserve"> </w:t>
      </w:r>
      <w:r w:rsidRPr="00F304C8">
        <w:rPr>
          <w:sz w:val="24"/>
          <w:szCs w:val="24"/>
        </w:rPr>
        <w:t>agr</w:t>
      </w:r>
      <w:r w:rsidRPr="00F304C8">
        <w:rPr>
          <w:spacing w:val="-1"/>
          <w:sz w:val="24"/>
          <w:szCs w:val="24"/>
        </w:rPr>
        <w:t>i</w:t>
      </w:r>
      <w:r w:rsidRPr="00F304C8">
        <w:rPr>
          <w:sz w:val="24"/>
          <w:szCs w:val="24"/>
        </w:rPr>
        <w:t>c</w:t>
      </w:r>
      <w:r w:rsidRPr="00F304C8">
        <w:rPr>
          <w:spacing w:val="2"/>
          <w:sz w:val="24"/>
          <w:szCs w:val="24"/>
        </w:rPr>
        <w:t>u</w:t>
      </w:r>
      <w:r w:rsidRPr="00F304C8">
        <w:rPr>
          <w:spacing w:val="-1"/>
          <w:sz w:val="24"/>
          <w:szCs w:val="24"/>
        </w:rPr>
        <w:t>lt</w:t>
      </w:r>
      <w:r w:rsidRPr="00F304C8">
        <w:rPr>
          <w:sz w:val="24"/>
          <w:szCs w:val="24"/>
        </w:rPr>
        <w:t>ural</w:t>
      </w:r>
      <w:r w:rsidRPr="00F304C8">
        <w:rPr>
          <w:spacing w:val="5"/>
          <w:sz w:val="24"/>
          <w:szCs w:val="24"/>
        </w:rPr>
        <w:t xml:space="preserve"> </w:t>
      </w:r>
      <w:r w:rsidRPr="00F304C8">
        <w:rPr>
          <w:sz w:val="24"/>
          <w:szCs w:val="24"/>
        </w:rPr>
        <w:t>f</w:t>
      </w:r>
      <w:r w:rsidRPr="00F304C8">
        <w:rPr>
          <w:spacing w:val="1"/>
          <w:sz w:val="24"/>
          <w:szCs w:val="24"/>
        </w:rPr>
        <w:t>i</w:t>
      </w:r>
      <w:r w:rsidRPr="00F304C8">
        <w:rPr>
          <w:sz w:val="24"/>
          <w:szCs w:val="24"/>
        </w:rPr>
        <w:t>e</w:t>
      </w:r>
      <w:r w:rsidRPr="00F304C8">
        <w:rPr>
          <w:spacing w:val="-1"/>
          <w:sz w:val="24"/>
          <w:szCs w:val="24"/>
        </w:rPr>
        <w:t>l</w:t>
      </w:r>
      <w:r w:rsidRPr="00F304C8">
        <w:rPr>
          <w:sz w:val="24"/>
          <w:szCs w:val="24"/>
        </w:rPr>
        <w:t xml:space="preserve">ds. </w:t>
      </w:r>
      <w:r w:rsidRPr="00F304C8">
        <w:rPr>
          <w:spacing w:val="-9"/>
          <w:sz w:val="24"/>
          <w:szCs w:val="24"/>
        </w:rPr>
        <w:t>W</w:t>
      </w:r>
      <w:r w:rsidRPr="00F304C8">
        <w:rPr>
          <w:spacing w:val="-1"/>
          <w:sz w:val="24"/>
          <w:szCs w:val="24"/>
        </w:rPr>
        <w:t>it</w:t>
      </w:r>
      <w:r w:rsidRPr="00F304C8">
        <w:rPr>
          <w:sz w:val="24"/>
          <w:szCs w:val="24"/>
        </w:rPr>
        <w:t>h</w:t>
      </w:r>
      <w:r w:rsidRPr="00F304C8">
        <w:rPr>
          <w:spacing w:val="-1"/>
          <w:sz w:val="24"/>
          <w:szCs w:val="24"/>
        </w:rPr>
        <w:t>i</w:t>
      </w:r>
      <w:r w:rsidRPr="00F304C8">
        <w:rPr>
          <w:sz w:val="24"/>
          <w:szCs w:val="24"/>
        </w:rPr>
        <w:t>n</w:t>
      </w:r>
      <w:r w:rsidRPr="00F304C8">
        <w:rPr>
          <w:spacing w:val="6"/>
          <w:sz w:val="24"/>
          <w:szCs w:val="24"/>
        </w:rPr>
        <w:t xml:space="preserve"> </w:t>
      </w:r>
      <w:r w:rsidRPr="00F304C8">
        <w:rPr>
          <w:spacing w:val="-1"/>
          <w:sz w:val="24"/>
          <w:szCs w:val="24"/>
        </w:rPr>
        <w:t>t</w:t>
      </w:r>
      <w:r w:rsidRPr="00F304C8">
        <w:rPr>
          <w:sz w:val="24"/>
          <w:szCs w:val="24"/>
        </w:rPr>
        <w:t>he</w:t>
      </w:r>
      <w:r w:rsidRPr="00F304C8">
        <w:rPr>
          <w:spacing w:val="5"/>
          <w:sz w:val="24"/>
          <w:szCs w:val="24"/>
        </w:rPr>
        <w:t xml:space="preserve"> </w:t>
      </w:r>
      <w:r w:rsidRPr="00F304C8">
        <w:rPr>
          <w:spacing w:val="-1"/>
          <w:sz w:val="24"/>
          <w:szCs w:val="24"/>
        </w:rPr>
        <w:t>m</w:t>
      </w:r>
      <w:r w:rsidRPr="00F304C8">
        <w:rPr>
          <w:sz w:val="24"/>
          <w:szCs w:val="24"/>
        </w:rPr>
        <w:t>e</w:t>
      </w:r>
      <w:r w:rsidRPr="00F304C8">
        <w:rPr>
          <w:spacing w:val="2"/>
          <w:sz w:val="24"/>
          <w:szCs w:val="24"/>
        </w:rPr>
        <w:t>d</w:t>
      </w:r>
      <w:r w:rsidRPr="00F304C8">
        <w:rPr>
          <w:spacing w:val="-1"/>
          <w:sz w:val="24"/>
          <w:szCs w:val="24"/>
        </w:rPr>
        <w:t>i</w:t>
      </w:r>
      <w:r w:rsidRPr="00F304C8">
        <w:rPr>
          <w:sz w:val="24"/>
          <w:szCs w:val="24"/>
        </w:rPr>
        <w:t>c</w:t>
      </w:r>
      <w:r w:rsidRPr="00F304C8">
        <w:rPr>
          <w:spacing w:val="1"/>
          <w:sz w:val="24"/>
          <w:szCs w:val="24"/>
        </w:rPr>
        <w:t>a</w:t>
      </w:r>
      <w:r w:rsidRPr="00F304C8">
        <w:rPr>
          <w:sz w:val="24"/>
          <w:szCs w:val="24"/>
        </w:rPr>
        <w:t>l</w:t>
      </w:r>
      <w:r w:rsidRPr="00F304C8">
        <w:rPr>
          <w:spacing w:val="5"/>
          <w:sz w:val="24"/>
          <w:szCs w:val="24"/>
        </w:rPr>
        <w:t xml:space="preserve"> </w:t>
      </w:r>
      <w:r w:rsidRPr="00F304C8">
        <w:rPr>
          <w:sz w:val="24"/>
          <w:szCs w:val="24"/>
        </w:rPr>
        <w:t>f</w:t>
      </w:r>
      <w:r w:rsidRPr="00F304C8">
        <w:rPr>
          <w:spacing w:val="-1"/>
          <w:sz w:val="24"/>
          <w:szCs w:val="24"/>
        </w:rPr>
        <w:t>i</w:t>
      </w:r>
      <w:r w:rsidRPr="00F304C8">
        <w:rPr>
          <w:sz w:val="24"/>
          <w:szCs w:val="24"/>
        </w:rPr>
        <w:t>e</w:t>
      </w:r>
      <w:r w:rsidRPr="00F304C8">
        <w:rPr>
          <w:spacing w:val="-1"/>
          <w:sz w:val="24"/>
          <w:szCs w:val="24"/>
        </w:rPr>
        <w:t>l</w:t>
      </w:r>
      <w:r w:rsidRPr="00F304C8">
        <w:rPr>
          <w:sz w:val="24"/>
          <w:szCs w:val="24"/>
        </w:rPr>
        <w:t>d</w:t>
      </w:r>
      <w:r w:rsidRPr="00F304C8">
        <w:rPr>
          <w:spacing w:val="6"/>
          <w:sz w:val="24"/>
          <w:szCs w:val="24"/>
        </w:rPr>
        <w:t xml:space="preserve"> </w:t>
      </w:r>
      <w:r w:rsidRPr="00F304C8">
        <w:rPr>
          <w:spacing w:val="-1"/>
          <w:sz w:val="24"/>
          <w:szCs w:val="24"/>
        </w:rPr>
        <w:t>i</w:t>
      </w:r>
      <w:r w:rsidRPr="00F304C8">
        <w:rPr>
          <w:sz w:val="24"/>
          <w:szCs w:val="24"/>
        </w:rPr>
        <w:t xml:space="preserve">t </w:t>
      </w:r>
      <w:r w:rsidRPr="00F304C8">
        <w:rPr>
          <w:spacing w:val="-1"/>
          <w:sz w:val="24"/>
          <w:szCs w:val="24"/>
        </w:rPr>
        <w:t>i</w:t>
      </w:r>
      <w:r w:rsidRPr="00F304C8">
        <w:rPr>
          <w:sz w:val="24"/>
          <w:szCs w:val="24"/>
        </w:rPr>
        <w:t>s</w:t>
      </w:r>
      <w:r w:rsidRPr="00F304C8">
        <w:rPr>
          <w:spacing w:val="44"/>
          <w:sz w:val="24"/>
          <w:szCs w:val="24"/>
        </w:rPr>
        <w:t xml:space="preserve"> </w:t>
      </w:r>
      <w:r w:rsidRPr="00F304C8">
        <w:rPr>
          <w:sz w:val="24"/>
          <w:szCs w:val="24"/>
        </w:rPr>
        <w:t>known</w:t>
      </w:r>
      <w:r w:rsidRPr="00F304C8">
        <w:rPr>
          <w:spacing w:val="44"/>
          <w:sz w:val="24"/>
          <w:szCs w:val="24"/>
        </w:rPr>
        <w:t xml:space="preserve"> </w:t>
      </w:r>
      <w:r w:rsidRPr="00F304C8">
        <w:rPr>
          <w:spacing w:val="-1"/>
          <w:sz w:val="24"/>
          <w:szCs w:val="24"/>
        </w:rPr>
        <w:t>t</w:t>
      </w:r>
      <w:r w:rsidRPr="00F304C8">
        <w:rPr>
          <w:sz w:val="24"/>
          <w:szCs w:val="24"/>
        </w:rPr>
        <w:t>o</w:t>
      </w:r>
      <w:r w:rsidRPr="00F304C8">
        <w:rPr>
          <w:spacing w:val="44"/>
          <w:sz w:val="24"/>
          <w:szCs w:val="24"/>
        </w:rPr>
        <w:t xml:space="preserve"> </w:t>
      </w:r>
      <w:r w:rsidRPr="00F304C8">
        <w:rPr>
          <w:sz w:val="24"/>
          <w:szCs w:val="24"/>
        </w:rPr>
        <w:t>p</w:t>
      </w:r>
      <w:r w:rsidRPr="00F304C8">
        <w:rPr>
          <w:spacing w:val="-1"/>
          <w:sz w:val="24"/>
          <w:szCs w:val="24"/>
        </w:rPr>
        <w:t>l</w:t>
      </w:r>
      <w:r w:rsidRPr="00F304C8">
        <w:rPr>
          <w:spacing w:val="3"/>
          <w:sz w:val="24"/>
          <w:szCs w:val="24"/>
        </w:rPr>
        <w:t>a</w:t>
      </w:r>
      <w:r w:rsidRPr="00F304C8">
        <w:rPr>
          <w:sz w:val="24"/>
          <w:szCs w:val="24"/>
        </w:rPr>
        <w:t>y</w:t>
      </w:r>
      <w:r w:rsidRPr="00F304C8">
        <w:rPr>
          <w:spacing w:val="42"/>
          <w:sz w:val="24"/>
          <w:szCs w:val="24"/>
        </w:rPr>
        <w:t xml:space="preserve"> </w:t>
      </w:r>
      <w:r w:rsidRPr="00F304C8">
        <w:rPr>
          <w:sz w:val="24"/>
          <w:szCs w:val="24"/>
        </w:rPr>
        <w:t>a</w:t>
      </w:r>
      <w:r w:rsidRPr="00F304C8">
        <w:rPr>
          <w:spacing w:val="43"/>
          <w:sz w:val="24"/>
          <w:szCs w:val="24"/>
        </w:rPr>
        <w:t xml:space="preserve"> </w:t>
      </w:r>
      <w:r w:rsidRPr="00F304C8">
        <w:rPr>
          <w:sz w:val="24"/>
          <w:szCs w:val="24"/>
        </w:rPr>
        <w:t>v</w:t>
      </w:r>
      <w:r w:rsidRPr="00F304C8">
        <w:rPr>
          <w:spacing w:val="-1"/>
          <w:sz w:val="24"/>
          <w:szCs w:val="24"/>
        </w:rPr>
        <w:t>i</w:t>
      </w:r>
      <w:r w:rsidRPr="00F304C8">
        <w:rPr>
          <w:spacing w:val="1"/>
          <w:sz w:val="24"/>
          <w:szCs w:val="24"/>
        </w:rPr>
        <w:t>t</w:t>
      </w:r>
      <w:r w:rsidRPr="00F304C8">
        <w:rPr>
          <w:sz w:val="24"/>
          <w:szCs w:val="24"/>
        </w:rPr>
        <w:t>al</w:t>
      </w:r>
      <w:r w:rsidRPr="00F304C8">
        <w:rPr>
          <w:spacing w:val="43"/>
          <w:sz w:val="24"/>
          <w:szCs w:val="24"/>
        </w:rPr>
        <w:t xml:space="preserve"> </w:t>
      </w:r>
      <w:r w:rsidRPr="00F304C8">
        <w:rPr>
          <w:sz w:val="24"/>
          <w:szCs w:val="24"/>
        </w:rPr>
        <w:t>ro</w:t>
      </w:r>
      <w:r w:rsidRPr="00F304C8">
        <w:rPr>
          <w:spacing w:val="-1"/>
          <w:sz w:val="24"/>
          <w:szCs w:val="24"/>
        </w:rPr>
        <w:t>l</w:t>
      </w:r>
      <w:r w:rsidRPr="00F304C8">
        <w:rPr>
          <w:sz w:val="24"/>
          <w:szCs w:val="24"/>
        </w:rPr>
        <w:t>e</w:t>
      </w:r>
      <w:r w:rsidRPr="00F304C8">
        <w:rPr>
          <w:spacing w:val="45"/>
          <w:sz w:val="24"/>
          <w:szCs w:val="24"/>
        </w:rPr>
        <w:t xml:space="preserve"> </w:t>
      </w:r>
      <w:r w:rsidRPr="00F304C8">
        <w:rPr>
          <w:spacing w:val="-1"/>
          <w:sz w:val="24"/>
          <w:szCs w:val="24"/>
        </w:rPr>
        <w:t>i</w:t>
      </w:r>
      <w:r w:rsidRPr="00F304C8">
        <w:rPr>
          <w:sz w:val="24"/>
          <w:szCs w:val="24"/>
        </w:rPr>
        <w:t>n</w:t>
      </w:r>
      <w:r w:rsidRPr="00F304C8">
        <w:rPr>
          <w:spacing w:val="44"/>
          <w:sz w:val="24"/>
          <w:szCs w:val="24"/>
        </w:rPr>
        <w:t xml:space="preserve"> </w:t>
      </w:r>
      <w:r w:rsidRPr="00F304C8">
        <w:rPr>
          <w:sz w:val="24"/>
          <w:szCs w:val="24"/>
        </w:rPr>
        <w:t>dev</w:t>
      </w:r>
      <w:r w:rsidRPr="00F304C8">
        <w:rPr>
          <w:spacing w:val="1"/>
          <w:sz w:val="24"/>
          <w:szCs w:val="24"/>
        </w:rPr>
        <w:t>e</w:t>
      </w:r>
      <w:r w:rsidRPr="00F304C8">
        <w:rPr>
          <w:spacing w:val="-1"/>
          <w:sz w:val="24"/>
          <w:szCs w:val="24"/>
        </w:rPr>
        <w:t>l</w:t>
      </w:r>
      <w:r w:rsidRPr="00F304C8">
        <w:rPr>
          <w:sz w:val="24"/>
          <w:szCs w:val="24"/>
        </w:rPr>
        <w:t>op</w:t>
      </w:r>
      <w:r w:rsidRPr="00F304C8">
        <w:rPr>
          <w:spacing w:val="-1"/>
          <w:sz w:val="24"/>
          <w:szCs w:val="24"/>
        </w:rPr>
        <w:t>i</w:t>
      </w:r>
      <w:r w:rsidRPr="00F304C8">
        <w:rPr>
          <w:sz w:val="24"/>
          <w:szCs w:val="24"/>
        </w:rPr>
        <w:t>ng</w:t>
      </w:r>
      <w:r w:rsidRPr="00F304C8">
        <w:rPr>
          <w:spacing w:val="44"/>
          <w:sz w:val="24"/>
          <w:szCs w:val="24"/>
        </w:rPr>
        <w:t xml:space="preserve"> </w:t>
      </w:r>
      <w:r w:rsidRPr="00F304C8">
        <w:rPr>
          <w:sz w:val="24"/>
          <w:szCs w:val="24"/>
        </w:rPr>
        <w:t>new</w:t>
      </w:r>
      <w:r w:rsidRPr="00F304C8">
        <w:rPr>
          <w:spacing w:val="44"/>
          <w:sz w:val="24"/>
          <w:szCs w:val="24"/>
        </w:rPr>
        <w:t xml:space="preserve"> </w:t>
      </w:r>
      <w:r w:rsidRPr="00F304C8">
        <w:rPr>
          <w:sz w:val="24"/>
          <w:szCs w:val="24"/>
        </w:rPr>
        <w:t>va</w:t>
      </w:r>
      <w:r w:rsidRPr="00F304C8">
        <w:rPr>
          <w:spacing w:val="1"/>
          <w:sz w:val="24"/>
          <w:szCs w:val="24"/>
        </w:rPr>
        <w:t>c</w:t>
      </w:r>
      <w:r w:rsidRPr="00F304C8">
        <w:rPr>
          <w:sz w:val="24"/>
          <w:szCs w:val="24"/>
        </w:rPr>
        <w:t>c</w:t>
      </w:r>
      <w:r w:rsidRPr="00F304C8">
        <w:rPr>
          <w:spacing w:val="-1"/>
          <w:sz w:val="24"/>
          <w:szCs w:val="24"/>
        </w:rPr>
        <w:t>i</w:t>
      </w:r>
      <w:r w:rsidRPr="00F304C8">
        <w:rPr>
          <w:sz w:val="24"/>
          <w:szCs w:val="24"/>
        </w:rPr>
        <w:t>nes</w:t>
      </w:r>
      <w:r w:rsidRPr="00F304C8">
        <w:rPr>
          <w:spacing w:val="44"/>
          <w:sz w:val="24"/>
          <w:szCs w:val="24"/>
        </w:rPr>
        <w:t xml:space="preserve"> </w:t>
      </w:r>
      <w:r w:rsidRPr="00F304C8">
        <w:rPr>
          <w:sz w:val="24"/>
          <w:szCs w:val="24"/>
        </w:rPr>
        <w:t>and</w:t>
      </w:r>
      <w:r w:rsidRPr="00F304C8">
        <w:rPr>
          <w:spacing w:val="46"/>
          <w:sz w:val="24"/>
          <w:szCs w:val="24"/>
        </w:rPr>
        <w:t xml:space="preserve"> </w:t>
      </w:r>
      <w:r w:rsidRPr="00F304C8">
        <w:rPr>
          <w:sz w:val="24"/>
          <w:szCs w:val="24"/>
        </w:rPr>
        <w:t>research.</w:t>
      </w:r>
      <w:r w:rsidRPr="00F304C8">
        <w:rPr>
          <w:spacing w:val="44"/>
          <w:sz w:val="24"/>
          <w:szCs w:val="24"/>
        </w:rPr>
        <w:t xml:space="preserve"> </w:t>
      </w:r>
      <w:r w:rsidRPr="00F304C8">
        <w:rPr>
          <w:sz w:val="24"/>
          <w:szCs w:val="24"/>
        </w:rPr>
        <w:t>For</w:t>
      </w:r>
      <w:r w:rsidRPr="00F304C8">
        <w:rPr>
          <w:spacing w:val="44"/>
          <w:sz w:val="24"/>
          <w:szCs w:val="24"/>
        </w:rPr>
        <w:t xml:space="preserve"> </w:t>
      </w:r>
      <w:r w:rsidRPr="00F304C8">
        <w:rPr>
          <w:sz w:val="24"/>
          <w:szCs w:val="24"/>
        </w:rPr>
        <w:t>ex</w:t>
      </w:r>
      <w:r w:rsidRPr="00F304C8">
        <w:rPr>
          <w:spacing w:val="1"/>
          <w:sz w:val="24"/>
          <w:szCs w:val="24"/>
        </w:rPr>
        <w:t>a</w:t>
      </w:r>
      <w:r w:rsidRPr="00F304C8">
        <w:rPr>
          <w:spacing w:val="-3"/>
          <w:sz w:val="24"/>
          <w:szCs w:val="24"/>
        </w:rPr>
        <w:t>m</w:t>
      </w:r>
      <w:r w:rsidRPr="00F304C8">
        <w:rPr>
          <w:spacing w:val="2"/>
          <w:sz w:val="24"/>
          <w:szCs w:val="24"/>
        </w:rPr>
        <w:t>p</w:t>
      </w:r>
      <w:r w:rsidRPr="00F304C8">
        <w:rPr>
          <w:spacing w:val="-1"/>
          <w:sz w:val="24"/>
          <w:szCs w:val="24"/>
        </w:rPr>
        <w:t>l</w:t>
      </w:r>
      <w:r w:rsidRPr="00F304C8">
        <w:rPr>
          <w:sz w:val="24"/>
          <w:szCs w:val="24"/>
        </w:rPr>
        <w:t>e,</w:t>
      </w:r>
      <w:r w:rsidRPr="00F304C8">
        <w:rPr>
          <w:spacing w:val="44"/>
          <w:sz w:val="24"/>
          <w:szCs w:val="24"/>
        </w:rPr>
        <w:t xml:space="preserve"> </w:t>
      </w:r>
      <w:r w:rsidRPr="00F304C8">
        <w:rPr>
          <w:sz w:val="24"/>
          <w:szCs w:val="24"/>
        </w:rPr>
        <w:t>re</w:t>
      </w:r>
      <w:r w:rsidRPr="00F304C8">
        <w:rPr>
          <w:spacing w:val="1"/>
          <w:sz w:val="24"/>
          <w:szCs w:val="24"/>
        </w:rPr>
        <w:t>c</w:t>
      </w:r>
      <w:r w:rsidRPr="00F304C8">
        <w:rPr>
          <w:sz w:val="24"/>
          <w:szCs w:val="24"/>
        </w:rPr>
        <w:t>ent s</w:t>
      </w:r>
      <w:r w:rsidRPr="00F304C8">
        <w:rPr>
          <w:spacing w:val="-1"/>
          <w:sz w:val="24"/>
          <w:szCs w:val="24"/>
        </w:rPr>
        <w:t>t</w:t>
      </w:r>
      <w:r w:rsidRPr="00F304C8">
        <w:rPr>
          <w:sz w:val="24"/>
          <w:szCs w:val="24"/>
        </w:rPr>
        <w:t>ud</w:t>
      </w:r>
      <w:r w:rsidRPr="00F304C8">
        <w:rPr>
          <w:spacing w:val="-1"/>
          <w:sz w:val="24"/>
          <w:szCs w:val="24"/>
        </w:rPr>
        <w:t>i</w:t>
      </w:r>
      <w:r w:rsidRPr="00F304C8">
        <w:rPr>
          <w:sz w:val="24"/>
          <w:szCs w:val="24"/>
        </w:rPr>
        <w:t>es</w:t>
      </w:r>
      <w:r w:rsidRPr="00F304C8">
        <w:rPr>
          <w:spacing w:val="5"/>
          <w:sz w:val="24"/>
          <w:szCs w:val="24"/>
        </w:rPr>
        <w:t xml:space="preserve"> </w:t>
      </w:r>
      <w:r w:rsidRPr="00F304C8">
        <w:rPr>
          <w:sz w:val="24"/>
          <w:szCs w:val="24"/>
        </w:rPr>
        <w:t>and</w:t>
      </w:r>
      <w:r w:rsidRPr="00F304C8">
        <w:rPr>
          <w:spacing w:val="2"/>
          <w:sz w:val="24"/>
          <w:szCs w:val="24"/>
        </w:rPr>
        <w:t xml:space="preserve"> </w:t>
      </w:r>
      <w:r w:rsidRPr="00F304C8">
        <w:rPr>
          <w:spacing w:val="-1"/>
          <w:sz w:val="24"/>
          <w:szCs w:val="24"/>
        </w:rPr>
        <w:t>l</w:t>
      </w:r>
      <w:r w:rsidRPr="00F304C8">
        <w:rPr>
          <w:sz w:val="24"/>
          <w:szCs w:val="24"/>
        </w:rPr>
        <w:t>abs</w:t>
      </w:r>
      <w:r w:rsidRPr="00F304C8">
        <w:rPr>
          <w:spacing w:val="3"/>
          <w:sz w:val="24"/>
          <w:szCs w:val="24"/>
        </w:rPr>
        <w:t xml:space="preserve"> </w:t>
      </w:r>
      <w:r w:rsidRPr="00F304C8">
        <w:rPr>
          <w:sz w:val="24"/>
          <w:szCs w:val="24"/>
        </w:rPr>
        <w:t>have</w:t>
      </w:r>
      <w:r w:rsidRPr="00F304C8">
        <w:rPr>
          <w:spacing w:val="4"/>
          <w:sz w:val="24"/>
          <w:szCs w:val="24"/>
        </w:rPr>
        <w:t xml:space="preserve"> </w:t>
      </w:r>
      <w:r w:rsidRPr="00F304C8">
        <w:rPr>
          <w:sz w:val="24"/>
          <w:szCs w:val="24"/>
        </w:rPr>
        <w:t>been</w:t>
      </w:r>
      <w:r w:rsidRPr="00F304C8">
        <w:rPr>
          <w:spacing w:val="2"/>
          <w:sz w:val="24"/>
          <w:szCs w:val="24"/>
        </w:rPr>
        <w:t xml:space="preserve"> </w:t>
      </w:r>
      <w:r w:rsidRPr="00F304C8">
        <w:rPr>
          <w:sz w:val="24"/>
          <w:szCs w:val="24"/>
        </w:rPr>
        <w:t>ab</w:t>
      </w:r>
      <w:r w:rsidRPr="00F304C8">
        <w:rPr>
          <w:spacing w:val="-1"/>
          <w:sz w:val="24"/>
          <w:szCs w:val="24"/>
        </w:rPr>
        <w:t>l</w:t>
      </w:r>
      <w:r w:rsidRPr="00F304C8">
        <w:rPr>
          <w:sz w:val="24"/>
          <w:szCs w:val="24"/>
        </w:rPr>
        <w:t>e</w:t>
      </w:r>
      <w:r w:rsidRPr="00F304C8">
        <w:rPr>
          <w:spacing w:val="4"/>
          <w:sz w:val="24"/>
          <w:szCs w:val="24"/>
        </w:rPr>
        <w:t xml:space="preserve"> </w:t>
      </w:r>
      <w:r w:rsidRPr="00F304C8">
        <w:rPr>
          <w:spacing w:val="-1"/>
          <w:sz w:val="24"/>
          <w:szCs w:val="24"/>
        </w:rPr>
        <w:t>t</w:t>
      </w:r>
      <w:r w:rsidRPr="00F304C8">
        <w:rPr>
          <w:sz w:val="24"/>
          <w:szCs w:val="24"/>
        </w:rPr>
        <w:t>o</w:t>
      </w:r>
      <w:r w:rsidRPr="00F304C8">
        <w:rPr>
          <w:spacing w:val="2"/>
          <w:sz w:val="24"/>
          <w:szCs w:val="24"/>
        </w:rPr>
        <w:t xml:space="preserve"> s</w:t>
      </w:r>
      <w:r w:rsidRPr="00F304C8">
        <w:rPr>
          <w:spacing w:val="-4"/>
          <w:sz w:val="24"/>
          <w:szCs w:val="24"/>
        </w:rPr>
        <w:t>y</w:t>
      </w:r>
      <w:r w:rsidRPr="00F304C8">
        <w:rPr>
          <w:sz w:val="24"/>
          <w:szCs w:val="24"/>
        </w:rPr>
        <w:t>n</w:t>
      </w:r>
      <w:r w:rsidRPr="00F304C8">
        <w:rPr>
          <w:spacing w:val="1"/>
          <w:sz w:val="24"/>
          <w:szCs w:val="24"/>
        </w:rPr>
        <w:t>t</w:t>
      </w:r>
      <w:r w:rsidRPr="00F304C8">
        <w:rPr>
          <w:sz w:val="24"/>
          <w:szCs w:val="24"/>
        </w:rPr>
        <w:t>hes</w:t>
      </w:r>
      <w:r w:rsidRPr="00F304C8">
        <w:rPr>
          <w:spacing w:val="-1"/>
          <w:sz w:val="24"/>
          <w:szCs w:val="24"/>
        </w:rPr>
        <w:t>i</w:t>
      </w:r>
      <w:r w:rsidRPr="00F304C8">
        <w:rPr>
          <w:sz w:val="24"/>
          <w:szCs w:val="24"/>
        </w:rPr>
        <w:t>s</w:t>
      </w:r>
      <w:r w:rsidRPr="00F304C8">
        <w:rPr>
          <w:spacing w:val="3"/>
          <w:sz w:val="24"/>
          <w:szCs w:val="24"/>
        </w:rPr>
        <w:t xml:space="preserve"> </w:t>
      </w:r>
      <w:r w:rsidRPr="00F304C8">
        <w:rPr>
          <w:spacing w:val="2"/>
          <w:sz w:val="24"/>
          <w:szCs w:val="24"/>
        </w:rPr>
        <w:t>s</w:t>
      </w:r>
      <w:r w:rsidRPr="00F304C8">
        <w:rPr>
          <w:spacing w:val="-4"/>
          <w:sz w:val="24"/>
          <w:szCs w:val="24"/>
        </w:rPr>
        <w:t>y</w:t>
      </w:r>
      <w:r w:rsidRPr="00F304C8">
        <w:rPr>
          <w:sz w:val="24"/>
          <w:szCs w:val="24"/>
        </w:rPr>
        <w:t>n</w:t>
      </w:r>
      <w:r w:rsidRPr="00F304C8">
        <w:rPr>
          <w:spacing w:val="1"/>
          <w:sz w:val="24"/>
          <w:szCs w:val="24"/>
        </w:rPr>
        <w:t>t</w:t>
      </w:r>
      <w:r w:rsidRPr="00F304C8">
        <w:rPr>
          <w:sz w:val="24"/>
          <w:szCs w:val="24"/>
        </w:rPr>
        <w:t>he</w:t>
      </w:r>
      <w:r w:rsidRPr="00F304C8">
        <w:rPr>
          <w:spacing w:val="1"/>
          <w:sz w:val="24"/>
          <w:szCs w:val="24"/>
        </w:rPr>
        <w:t>t</w:t>
      </w:r>
      <w:r w:rsidRPr="00F304C8">
        <w:rPr>
          <w:spacing w:val="-1"/>
          <w:sz w:val="24"/>
          <w:szCs w:val="24"/>
        </w:rPr>
        <w:t>i</w:t>
      </w:r>
      <w:r w:rsidRPr="00F304C8">
        <w:rPr>
          <w:sz w:val="24"/>
          <w:szCs w:val="24"/>
        </w:rPr>
        <w:t>c</w:t>
      </w:r>
      <w:r w:rsidRPr="00F304C8">
        <w:rPr>
          <w:spacing w:val="2"/>
          <w:sz w:val="24"/>
          <w:szCs w:val="24"/>
        </w:rPr>
        <w:t xml:space="preserve"> </w:t>
      </w:r>
      <w:r w:rsidRPr="00F304C8">
        <w:rPr>
          <w:spacing w:val="-1"/>
          <w:sz w:val="24"/>
          <w:szCs w:val="24"/>
        </w:rPr>
        <w:t>i</w:t>
      </w:r>
      <w:r w:rsidRPr="00F304C8">
        <w:rPr>
          <w:sz w:val="24"/>
          <w:szCs w:val="24"/>
        </w:rPr>
        <w:t>nsu</w:t>
      </w:r>
      <w:r w:rsidRPr="00F304C8">
        <w:rPr>
          <w:spacing w:val="-1"/>
          <w:sz w:val="24"/>
          <w:szCs w:val="24"/>
        </w:rPr>
        <w:t>li</w:t>
      </w:r>
      <w:r w:rsidRPr="00F304C8">
        <w:rPr>
          <w:sz w:val="24"/>
          <w:szCs w:val="24"/>
        </w:rPr>
        <w:t>n</w:t>
      </w:r>
      <w:r w:rsidRPr="00F304C8">
        <w:rPr>
          <w:spacing w:val="5"/>
          <w:sz w:val="24"/>
          <w:szCs w:val="24"/>
        </w:rPr>
        <w:t xml:space="preserve"> </w:t>
      </w:r>
      <w:r w:rsidRPr="00F304C8">
        <w:rPr>
          <w:sz w:val="24"/>
          <w:szCs w:val="24"/>
        </w:rPr>
        <w:t>and</w:t>
      </w:r>
      <w:r w:rsidRPr="00F304C8">
        <w:rPr>
          <w:spacing w:val="2"/>
          <w:sz w:val="24"/>
          <w:szCs w:val="24"/>
        </w:rPr>
        <w:t xml:space="preserve"> </w:t>
      </w:r>
      <w:r w:rsidRPr="00F304C8">
        <w:rPr>
          <w:sz w:val="24"/>
          <w:szCs w:val="24"/>
        </w:rPr>
        <w:t>e</w:t>
      </w:r>
      <w:r w:rsidRPr="00F304C8">
        <w:rPr>
          <w:spacing w:val="4"/>
          <w:sz w:val="24"/>
          <w:szCs w:val="24"/>
        </w:rPr>
        <w:t>r</w:t>
      </w:r>
      <w:r w:rsidRPr="00F304C8">
        <w:rPr>
          <w:spacing w:val="-4"/>
          <w:sz w:val="24"/>
          <w:szCs w:val="24"/>
        </w:rPr>
        <w:t>y</w:t>
      </w:r>
      <w:r w:rsidRPr="00F304C8">
        <w:rPr>
          <w:spacing w:val="-1"/>
          <w:sz w:val="24"/>
          <w:szCs w:val="24"/>
        </w:rPr>
        <w:t>t</w:t>
      </w:r>
      <w:r w:rsidRPr="00F304C8">
        <w:rPr>
          <w:sz w:val="24"/>
          <w:szCs w:val="24"/>
        </w:rPr>
        <w:t>hrop</w:t>
      </w:r>
      <w:r w:rsidRPr="00F304C8">
        <w:rPr>
          <w:spacing w:val="2"/>
          <w:sz w:val="24"/>
          <w:szCs w:val="24"/>
        </w:rPr>
        <w:t>o</w:t>
      </w:r>
      <w:r w:rsidRPr="00F304C8">
        <w:rPr>
          <w:spacing w:val="-1"/>
          <w:sz w:val="24"/>
          <w:szCs w:val="24"/>
        </w:rPr>
        <w:t>i</w:t>
      </w:r>
      <w:r w:rsidRPr="00F304C8">
        <w:rPr>
          <w:sz w:val="24"/>
          <w:szCs w:val="24"/>
        </w:rPr>
        <w:t>e</w:t>
      </w:r>
      <w:r w:rsidRPr="00F304C8">
        <w:rPr>
          <w:spacing w:val="1"/>
          <w:sz w:val="24"/>
          <w:szCs w:val="24"/>
        </w:rPr>
        <w:t>t</w:t>
      </w:r>
      <w:r w:rsidRPr="00F304C8">
        <w:rPr>
          <w:spacing w:val="-1"/>
          <w:sz w:val="24"/>
          <w:szCs w:val="24"/>
        </w:rPr>
        <w:t>i</w:t>
      </w:r>
      <w:r w:rsidRPr="00F304C8">
        <w:rPr>
          <w:sz w:val="24"/>
          <w:szCs w:val="24"/>
        </w:rPr>
        <w:t>n</w:t>
      </w:r>
      <w:r w:rsidRPr="00F304C8">
        <w:rPr>
          <w:spacing w:val="2"/>
          <w:sz w:val="24"/>
          <w:szCs w:val="24"/>
        </w:rPr>
        <w:t xml:space="preserve"> </w:t>
      </w:r>
      <w:r w:rsidRPr="00F304C8">
        <w:rPr>
          <w:sz w:val="24"/>
          <w:szCs w:val="24"/>
        </w:rPr>
        <w:t>fr</w:t>
      </w:r>
      <w:r w:rsidRPr="00F304C8">
        <w:rPr>
          <w:spacing w:val="2"/>
          <w:sz w:val="24"/>
          <w:szCs w:val="24"/>
        </w:rPr>
        <w:t>o</w:t>
      </w:r>
      <w:r w:rsidRPr="00F304C8">
        <w:rPr>
          <w:sz w:val="24"/>
          <w:szCs w:val="24"/>
        </w:rPr>
        <w:t>m gen</w:t>
      </w:r>
      <w:r w:rsidRPr="00F304C8">
        <w:rPr>
          <w:spacing w:val="1"/>
          <w:sz w:val="24"/>
          <w:szCs w:val="24"/>
        </w:rPr>
        <w:t>e</w:t>
      </w:r>
      <w:r w:rsidRPr="00F304C8">
        <w:rPr>
          <w:spacing w:val="-1"/>
          <w:sz w:val="24"/>
          <w:szCs w:val="24"/>
        </w:rPr>
        <w:t>ti</w:t>
      </w:r>
      <w:r w:rsidRPr="00F304C8">
        <w:rPr>
          <w:spacing w:val="1"/>
          <w:sz w:val="24"/>
          <w:szCs w:val="24"/>
        </w:rPr>
        <w:t>c</w:t>
      </w:r>
      <w:r w:rsidRPr="00F304C8">
        <w:rPr>
          <w:sz w:val="24"/>
          <w:szCs w:val="24"/>
        </w:rPr>
        <w:t>a</w:t>
      </w:r>
      <w:r w:rsidRPr="00F304C8">
        <w:rPr>
          <w:spacing w:val="-1"/>
          <w:sz w:val="24"/>
          <w:szCs w:val="24"/>
        </w:rPr>
        <w:t>l</w:t>
      </w:r>
      <w:r w:rsidRPr="00F304C8">
        <w:rPr>
          <w:spacing w:val="3"/>
          <w:sz w:val="24"/>
          <w:szCs w:val="24"/>
        </w:rPr>
        <w:t>l</w:t>
      </w:r>
      <w:r w:rsidRPr="00F304C8">
        <w:rPr>
          <w:sz w:val="24"/>
          <w:szCs w:val="24"/>
        </w:rPr>
        <w:t xml:space="preserve">y </w:t>
      </w:r>
      <w:r w:rsidRPr="00F304C8">
        <w:rPr>
          <w:spacing w:val="-1"/>
          <w:sz w:val="24"/>
          <w:szCs w:val="24"/>
        </w:rPr>
        <w:t>m</w:t>
      </w:r>
      <w:r w:rsidRPr="00F304C8">
        <w:rPr>
          <w:sz w:val="24"/>
          <w:szCs w:val="24"/>
        </w:rPr>
        <w:t>od</w:t>
      </w:r>
      <w:r w:rsidRPr="00F304C8">
        <w:rPr>
          <w:spacing w:val="-1"/>
          <w:sz w:val="24"/>
          <w:szCs w:val="24"/>
        </w:rPr>
        <w:t>i</w:t>
      </w:r>
      <w:r w:rsidRPr="00F304C8">
        <w:rPr>
          <w:spacing w:val="2"/>
          <w:sz w:val="24"/>
          <w:szCs w:val="24"/>
        </w:rPr>
        <w:t>f</w:t>
      </w:r>
      <w:r w:rsidRPr="00F304C8">
        <w:rPr>
          <w:spacing w:val="-1"/>
          <w:sz w:val="24"/>
          <w:szCs w:val="24"/>
        </w:rPr>
        <w:t>i</w:t>
      </w:r>
      <w:r w:rsidRPr="00F304C8">
        <w:rPr>
          <w:sz w:val="24"/>
          <w:szCs w:val="24"/>
        </w:rPr>
        <w:t>ed</w:t>
      </w:r>
      <w:r w:rsidRPr="00F304C8">
        <w:rPr>
          <w:spacing w:val="2"/>
          <w:sz w:val="24"/>
          <w:szCs w:val="24"/>
        </w:rPr>
        <w:t xml:space="preserve"> </w:t>
      </w:r>
      <w:r w:rsidRPr="00F304C8">
        <w:rPr>
          <w:sz w:val="24"/>
          <w:szCs w:val="24"/>
        </w:rPr>
        <w:t>bac</w:t>
      </w:r>
      <w:r w:rsidRPr="00F304C8">
        <w:rPr>
          <w:spacing w:val="-1"/>
          <w:sz w:val="24"/>
          <w:szCs w:val="24"/>
        </w:rPr>
        <w:t>t</w:t>
      </w:r>
      <w:r w:rsidRPr="00F304C8">
        <w:rPr>
          <w:sz w:val="24"/>
          <w:szCs w:val="24"/>
        </w:rPr>
        <w:t>er</w:t>
      </w:r>
      <w:r w:rsidRPr="00F304C8">
        <w:rPr>
          <w:spacing w:val="1"/>
          <w:sz w:val="24"/>
          <w:szCs w:val="24"/>
        </w:rPr>
        <w:t>i</w:t>
      </w:r>
      <w:r w:rsidRPr="00F304C8">
        <w:rPr>
          <w:sz w:val="24"/>
          <w:szCs w:val="24"/>
        </w:rPr>
        <w:t xml:space="preserve">a. In </w:t>
      </w:r>
      <w:r w:rsidRPr="00F304C8">
        <w:rPr>
          <w:spacing w:val="-1"/>
          <w:sz w:val="24"/>
          <w:szCs w:val="24"/>
        </w:rPr>
        <w:t>t</w:t>
      </w:r>
      <w:r w:rsidRPr="00F304C8">
        <w:rPr>
          <w:sz w:val="24"/>
          <w:szCs w:val="24"/>
        </w:rPr>
        <w:t>he</w:t>
      </w:r>
      <w:r w:rsidRPr="00F304C8">
        <w:rPr>
          <w:spacing w:val="1"/>
          <w:sz w:val="24"/>
          <w:szCs w:val="24"/>
        </w:rPr>
        <w:t xml:space="preserve"> </w:t>
      </w:r>
      <w:r w:rsidRPr="00F304C8">
        <w:rPr>
          <w:sz w:val="24"/>
          <w:szCs w:val="24"/>
        </w:rPr>
        <w:t>agr</w:t>
      </w:r>
      <w:r w:rsidRPr="00F304C8">
        <w:rPr>
          <w:spacing w:val="-1"/>
          <w:sz w:val="24"/>
          <w:szCs w:val="24"/>
        </w:rPr>
        <w:t>i</w:t>
      </w:r>
      <w:r w:rsidRPr="00F304C8">
        <w:rPr>
          <w:sz w:val="24"/>
          <w:szCs w:val="24"/>
        </w:rPr>
        <w:t>cu</w:t>
      </w:r>
      <w:r w:rsidRPr="00F304C8">
        <w:rPr>
          <w:spacing w:val="1"/>
          <w:sz w:val="24"/>
          <w:szCs w:val="24"/>
        </w:rPr>
        <w:t>l</w:t>
      </w:r>
      <w:r w:rsidRPr="00F304C8">
        <w:rPr>
          <w:spacing w:val="-1"/>
          <w:sz w:val="24"/>
          <w:szCs w:val="24"/>
        </w:rPr>
        <w:t>t</w:t>
      </w:r>
      <w:r w:rsidRPr="00F304C8">
        <w:rPr>
          <w:sz w:val="24"/>
          <w:szCs w:val="24"/>
        </w:rPr>
        <w:t>ural</w:t>
      </w:r>
      <w:r w:rsidRPr="00F304C8">
        <w:rPr>
          <w:spacing w:val="1"/>
          <w:sz w:val="24"/>
          <w:szCs w:val="24"/>
        </w:rPr>
        <w:t xml:space="preserve"> </w:t>
      </w:r>
      <w:r w:rsidRPr="00F304C8">
        <w:rPr>
          <w:sz w:val="24"/>
          <w:szCs w:val="24"/>
        </w:rPr>
        <w:t>aspec</w:t>
      </w:r>
      <w:r w:rsidRPr="00F304C8">
        <w:rPr>
          <w:spacing w:val="-1"/>
          <w:sz w:val="24"/>
          <w:szCs w:val="24"/>
        </w:rPr>
        <w:t>t</w:t>
      </w:r>
      <w:r w:rsidRPr="00F304C8">
        <w:rPr>
          <w:sz w:val="24"/>
          <w:szCs w:val="24"/>
        </w:rPr>
        <w:t>,</w:t>
      </w:r>
      <w:r w:rsidRPr="00F304C8">
        <w:rPr>
          <w:spacing w:val="2"/>
          <w:sz w:val="24"/>
          <w:szCs w:val="24"/>
        </w:rPr>
        <w:t xml:space="preserve"> </w:t>
      </w:r>
      <w:r w:rsidRPr="00F304C8">
        <w:rPr>
          <w:spacing w:val="-1"/>
          <w:sz w:val="24"/>
          <w:szCs w:val="24"/>
        </w:rPr>
        <w:t>t</w:t>
      </w:r>
      <w:r w:rsidRPr="00F304C8">
        <w:rPr>
          <w:sz w:val="24"/>
          <w:szCs w:val="24"/>
        </w:rPr>
        <w:t>he s</w:t>
      </w:r>
      <w:r w:rsidRPr="00F304C8">
        <w:rPr>
          <w:spacing w:val="-1"/>
          <w:sz w:val="24"/>
          <w:szCs w:val="24"/>
        </w:rPr>
        <w:t>t</w:t>
      </w:r>
      <w:r w:rsidRPr="00F304C8">
        <w:rPr>
          <w:sz w:val="24"/>
          <w:szCs w:val="24"/>
        </w:rPr>
        <w:t>u</w:t>
      </w:r>
      <w:r w:rsidRPr="00F304C8">
        <w:rPr>
          <w:spacing w:val="4"/>
          <w:sz w:val="24"/>
          <w:szCs w:val="24"/>
        </w:rPr>
        <w:t>d</w:t>
      </w:r>
      <w:r w:rsidRPr="00F304C8">
        <w:rPr>
          <w:sz w:val="24"/>
          <w:szCs w:val="24"/>
        </w:rPr>
        <w:t>y</w:t>
      </w:r>
      <w:r w:rsidRPr="00F304C8">
        <w:rPr>
          <w:spacing w:val="-4"/>
          <w:sz w:val="24"/>
          <w:szCs w:val="24"/>
        </w:rPr>
        <w:t xml:space="preserve"> </w:t>
      </w:r>
      <w:r w:rsidRPr="00F304C8">
        <w:rPr>
          <w:sz w:val="24"/>
          <w:szCs w:val="24"/>
        </w:rPr>
        <w:t>of rec</w:t>
      </w:r>
      <w:r w:rsidRPr="00F304C8">
        <w:rPr>
          <w:spacing w:val="2"/>
          <w:sz w:val="24"/>
          <w:szCs w:val="24"/>
        </w:rPr>
        <w:t>o</w:t>
      </w:r>
      <w:r w:rsidRPr="00F304C8">
        <w:rPr>
          <w:spacing w:val="-1"/>
          <w:sz w:val="24"/>
          <w:szCs w:val="24"/>
        </w:rPr>
        <w:t>m</w:t>
      </w:r>
      <w:r w:rsidRPr="00F304C8">
        <w:rPr>
          <w:sz w:val="24"/>
          <w:szCs w:val="24"/>
        </w:rPr>
        <w:t>b</w:t>
      </w:r>
      <w:r w:rsidRPr="00F304C8">
        <w:rPr>
          <w:spacing w:val="-1"/>
          <w:sz w:val="24"/>
          <w:szCs w:val="24"/>
        </w:rPr>
        <w:t>i</w:t>
      </w:r>
      <w:r w:rsidRPr="00F304C8">
        <w:rPr>
          <w:sz w:val="24"/>
          <w:szCs w:val="24"/>
        </w:rPr>
        <w:t>nant</w:t>
      </w:r>
      <w:r w:rsidRPr="00F304C8">
        <w:rPr>
          <w:spacing w:val="1"/>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2"/>
          <w:sz w:val="24"/>
          <w:szCs w:val="24"/>
        </w:rPr>
        <w:t xml:space="preserve"> </w:t>
      </w:r>
      <w:r w:rsidRPr="00F304C8">
        <w:rPr>
          <w:spacing w:val="-1"/>
          <w:sz w:val="24"/>
          <w:szCs w:val="24"/>
        </w:rPr>
        <w:t>i</w:t>
      </w:r>
      <w:r w:rsidRPr="00F304C8">
        <w:rPr>
          <w:sz w:val="24"/>
          <w:szCs w:val="24"/>
        </w:rPr>
        <w:t xml:space="preserve">s </w:t>
      </w:r>
      <w:r w:rsidRPr="00F304C8">
        <w:rPr>
          <w:spacing w:val="-1"/>
          <w:sz w:val="24"/>
          <w:szCs w:val="24"/>
        </w:rPr>
        <w:t>im</w:t>
      </w:r>
      <w:r w:rsidRPr="00F304C8">
        <w:rPr>
          <w:sz w:val="24"/>
          <w:szCs w:val="24"/>
        </w:rPr>
        <w:t>por</w:t>
      </w:r>
      <w:r w:rsidRPr="00F304C8">
        <w:rPr>
          <w:spacing w:val="-1"/>
          <w:sz w:val="24"/>
          <w:szCs w:val="24"/>
        </w:rPr>
        <w:t>t</w:t>
      </w:r>
      <w:r w:rsidRPr="00F304C8">
        <w:rPr>
          <w:sz w:val="24"/>
          <w:szCs w:val="24"/>
        </w:rPr>
        <w:t>a</w:t>
      </w:r>
      <w:r w:rsidRPr="00F304C8">
        <w:rPr>
          <w:spacing w:val="2"/>
          <w:sz w:val="24"/>
          <w:szCs w:val="24"/>
        </w:rPr>
        <w:t>n</w:t>
      </w:r>
      <w:r w:rsidRPr="00F304C8">
        <w:rPr>
          <w:sz w:val="24"/>
          <w:szCs w:val="24"/>
        </w:rPr>
        <w:t>t</w:t>
      </w:r>
      <w:r w:rsidRPr="00F304C8">
        <w:rPr>
          <w:spacing w:val="-1"/>
          <w:sz w:val="24"/>
          <w:szCs w:val="24"/>
        </w:rPr>
        <w:t xml:space="preserve"> t</w:t>
      </w:r>
      <w:r w:rsidRPr="00F304C8">
        <w:rPr>
          <w:sz w:val="24"/>
          <w:szCs w:val="24"/>
        </w:rPr>
        <w:t>h</w:t>
      </w:r>
      <w:r w:rsidRPr="00F304C8">
        <w:rPr>
          <w:spacing w:val="1"/>
          <w:sz w:val="24"/>
          <w:szCs w:val="24"/>
        </w:rPr>
        <w:t>a</w:t>
      </w:r>
      <w:r w:rsidRPr="00F304C8">
        <w:rPr>
          <w:sz w:val="24"/>
          <w:szCs w:val="24"/>
        </w:rPr>
        <w:t>t</w:t>
      </w:r>
      <w:r w:rsidRPr="00F304C8">
        <w:rPr>
          <w:spacing w:val="-1"/>
          <w:sz w:val="24"/>
          <w:szCs w:val="24"/>
        </w:rPr>
        <w:t xml:space="preserve"> i</w:t>
      </w:r>
      <w:r w:rsidRPr="00F304C8">
        <w:rPr>
          <w:sz w:val="24"/>
          <w:szCs w:val="24"/>
        </w:rPr>
        <w:t xml:space="preserve">t </w:t>
      </w:r>
      <w:r w:rsidRPr="00F304C8">
        <w:rPr>
          <w:spacing w:val="-1"/>
          <w:sz w:val="24"/>
          <w:szCs w:val="24"/>
        </w:rPr>
        <w:t>i</w:t>
      </w:r>
      <w:r w:rsidRPr="00F304C8">
        <w:rPr>
          <w:sz w:val="24"/>
          <w:szCs w:val="24"/>
        </w:rPr>
        <w:t>s</w:t>
      </w:r>
      <w:r w:rsidRPr="00F304C8">
        <w:rPr>
          <w:spacing w:val="1"/>
          <w:sz w:val="24"/>
          <w:szCs w:val="24"/>
        </w:rPr>
        <w:t xml:space="preserve"> </w:t>
      </w:r>
      <w:r w:rsidRPr="00F304C8">
        <w:rPr>
          <w:sz w:val="24"/>
          <w:szCs w:val="24"/>
        </w:rPr>
        <w:t xml:space="preserve">used </w:t>
      </w:r>
      <w:r w:rsidRPr="00F304C8">
        <w:rPr>
          <w:spacing w:val="-1"/>
          <w:sz w:val="24"/>
          <w:szCs w:val="24"/>
        </w:rPr>
        <w:t>i</w:t>
      </w:r>
      <w:r w:rsidRPr="00F304C8">
        <w:rPr>
          <w:sz w:val="24"/>
          <w:szCs w:val="24"/>
        </w:rPr>
        <w:t>n</w:t>
      </w:r>
      <w:r w:rsidRPr="00F304C8">
        <w:rPr>
          <w:spacing w:val="3"/>
          <w:sz w:val="24"/>
          <w:szCs w:val="24"/>
        </w:rPr>
        <w:t xml:space="preserve"> </w:t>
      </w:r>
      <w:r w:rsidRPr="00F304C8">
        <w:rPr>
          <w:spacing w:val="-3"/>
          <w:sz w:val="24"/>
          <w:szCs w:val="24"/>
        </w:rPr>
        <w:t>m</w:t>
      </w:r>
      <w:r w:rsidRPr="00F304C8">
        <w:rPr>
          <w:sz w:val="24"/>
          <w:szCs w:val="24"/>
        </w:rPr>
        <w:t>o</w:t>
      </w:r>
      <w:r w:rsidRPr="00F304C8">
        <w:rPr>
          <w:spacing w:val="2"/>
          <w:sz w:val="24"/>
          <w:szCs w:val="24"/>
        </w:rPr>
        <w:t>d</w:t>
      </w:r>
      <w:r w:rsidRPr="00F304C8">
        <w:rPr>
          <w:spacing w:val="-1"/>
          <w:sz w:val="24"/>
          <w:szCs w:val="24"/>
        </w:rPr>
        <w:t>i</w:t>
      </w:r>
      <w:r w:rsidRPr="00F304C8">
        <w:rPr>
          <w:spacing w:val="2"/>
          <w:sz w:val="24"/>
          <w:szCs w:val="24"/>
        </w:rPr>
        <w:t>f</w:t>
      </w:r>
      <w:r w:rsidRPr="00F304C8">
        <w:rPr>
          <w:spacing w:val="-4"/>
          <w:sz w:val="24"/>
          <w:szCs w:val="24"/>
        </w:rPr>
        <w:t>y</w:t>
      </w:r>
      <w:r w:rsidRPr="00F304C8">
        <w:rPr>
          <w:spacing w:val="1"/>
          <w:sz w:val="24"/>
          <w:szCs w:val="24"/>
        </w:rPr>
        <w:t>i</w:t>
      </w:r>
      <w:r w:rsidRPr="00F304C8">
        <w:rPr>
          <w:sz w:val="24"/>
          <w:szCs w:val="24"/>
        </w:rPr>
        <w:t>ng</w:t>
      </w:r>
      <w:r w:rsidRPr="00F304C8">
        <w:rPr>
          <w:spacing w:val="3"/>
          <w:sz w:val="24"/>
          <w:szCs w:val="24"/>
        </w:rPr>
        <w:t xml:space="preserve"> </w:t>
      </w:r>
      <w:r w:rsidRPr="00F304C8">
        <w:rPr>
          <w:sz w:val="24"/>
          <w:szCs w:val="24"/>
        </w:rPr>
        <w:t>p</w:t>
      </w:r>
      <w:r w:rsidRPr="00F304C8">
        <w:rPr>
          <w:spacing w:val="-1"/>
          <w:sz w:val="24"/>
          <w:szCs w:val="24"/>
        </w:rPr>
        <w:t>l</w:t>
      </w:r>
      <w:r w:rsidRPr="00F304C8">
        <w:rPr>
          <w:sz w:val="24"/>
          <w:szCs w:val="24"/>
        </w:rPr>
        <w:t>an</w:t>
      </w:r>
      <w:r w:rsidRPr="00F304C8">
        <w:rPr>
          <w:spacing w:val="-1"/>
          <w:sz w:val="24"/>
          <w:szCs w:val="24"/>
        </w:rPr>
        <w:t>t</w:t>
      </w:r>
      <w:r w:rsidRPr="00F304C8">
        <w:rPr>
          <w:sz w:val="24"/>
          <w:szCs w:val="24"/>
        </w:rPr>
        <w:t>s</w:t>
      </w:r>
      <w:r w:rsidRPr="00F304C8">
        <w:rPr>
          <w:spacing w:val="1"/>
          <w:sz w:val="24"/>
          <w:szCs w:val="24"/>
        </w:rPr>
        <w:t xml:space="preserve"> </w:t>
      </w:r>
      <w:r w:rsidRPr="00F304C8">
        <w:rPr>
          <w:spacing w:val="-1"/>
          <w:sz w:val="24"/>
          <w:szCs w:val="24"/>
        </w:rPr>
        <w:t>t</w:t>
      </w:r>
      <w:r w:rsidRPr="00F304C8">
        <w:rPr>
          <w:sz w:val="24"/>
          <w:szCs w:val="24"/>
        </w:rPr>
        <w:t>o bec</w:t>
      </w:r>
      <w:r w:rsidRPr="00F304C8">
        <w:rPr>
          <w:spacing w:val="2"/>
          <w:sz w:val="24"/>
          <w:szCs w:val="24"/>
        </w:rPr>
        <w:t>o</w:t>
      </w:r>
      <w:r w:rsidRPr="00F304C8">
        <w:rPr>
          <w:spacing w:val="-1"/>
          <w:sz w:val="24"/>
          <w:szCs w:val="24"/>
        </w:rPr>
        <w:t>m</w:t>
      </w:r>
      <w:r w:rsidRPr="00F304C8">
        <w:rPr>
          <w:sz w:val="24"/>
          <w:szCs w:val="24"/>
        </w:rPr>
        <w:t>e</w:t>
      </w:r>
      <w:r w:rsidRPr="00F304C8">
        <w:rPr>
          <w:spacing w:val="2"/>
          <w:sz w:val="24"/>
          <w:szCs w:val="24"/>
        </w:rPr>
        <w:t xml:space="preserve"> </w:t>
      </w:r>
      <w:r w:rsidRPr="00F304C8">
        <w:rPr>
          <w:spacing w:val="-3"/>
          <w:sz w:val="24"/>
          <w:szCs w:val="24"/>
        </w:rPr>
        <w:t>m</w:t>
      </w:r>
      <w:r w:rsidRPr="00F304C8">
        <w:rPr>
          <w:sz w:val="24"/>
          <w:szCs w:val="24"/>
        </w:rPr>
        <w:t>o</w:t>
      </w:r>
      <w:r w:rsidRPr="00F304C8">
        <w:rPr>
          <w:spacing w:val="2"/>
          <w:sz w:val="24"/>
          <w:szCs w:val="24"/>
        </w:rPr>
        <w:t>r</w:t>
      </w:r>
      <w:r w:rsidRPr="00F304C8">
        <w:rPr>
          <w:sz w:val="24"/>
          <w:szCs w:val="24"/>
        </w:rPr>
        <w:t>e res</w:t>
      </w:r>
      <w:r w:rsidRPr="00F304C8">
        <w:rPr>
          <w:spacing w:val="-1"/>
          <w:sz w:val="24"/>
          <w:szCs w:val="24"/>
        </w:rPr>
        <w:t>i</w:t>
      </w:r>
      <w:r w:rsidRPr="00F304C8">
        <w:rPr>
          <w:sz w:val="24"/>
          <w:szCs w:val="24"/>
        </w:rPr>
        <w:t>s</w:t>
      </w:r>
      <w:r w:rsidRPr="00F304C8">
        <w:rPr>
          <w:spacing w:val="-1"/>
          <w:sz w:val="24"/>
          <w:szCs w:val="24"/>
        </w:rPr>
        <w:t>t</w:t>
      </w:r>
      <w:r w:rsidRPr="00F304C8">
        <w:rPr>
          <w:sz w:val="24"/>
          <w:szCs w:val="24"/>
        </w:rPr>
        <w:t>ant</w:t>
      </w:r>
      <w:r w:rsidRPr="00F304C8">
        <w:rPr>
          <w:spacing w:val="2"/>
          <w:sz w:val="24"/>
          <w:szCs w:val="24"/>
        </w:rPr>
        <w:t xml:space="preserve"> </w:t>
      </w:r>
      <w:r w:rsidRPr="00F304C8">
        <w:rPr>
          <w:spacing w:val="-1"/>
          <w:sz w:val="24"/>
          <w:szCs w:val="24"/>
        </w:rPr>
        <w:t>t</w:t>
      </w:r>
      <w:r w:rsidRPr="00F304C8">
        <w:rPr>
          <w:sz w:val="24"/>
          <w:szCs w:val="24"/>
        </w:rPr>
        <w:t>o ha</w:t>
      </w:r>
      <w:r w:rsidRPr="00F304C8">
        <w:rPr>
          <w:spacing w:val="2"/>
          <w:sz w:val="24"/>
          <w:szCs w:val="24"/>
        </w:rPr>
        <w:t>r</w:t>
      </w:r>
      <w:r w:rsidRPr="00F304C8">
        <w:rPr>
          <w:spacing w:val="-3"/>
          <w:sz w:val="24"/>
          <w:szCs w:val="24"/>
        </w:rPr>
        <w:t>m</w:t>
      </w:r>
      <w:r w:rsidRPr="00F304C8">
        <w:rPr>
          <w:sz w:val="24"/>
          <w:szCs w:val="24"/>
        </w:rPr>
        <w:t>f</w:t>
      </w:r>
      <w:r w:rsidRPr="00F304C8">
        <w:rPr>
          <w:spacing w:val="2"/>
          <w:sz w:val="24"/>
          <w:szCs w:val="24"/>
        </w:rPr>
        <w:t>u</w:t>
      </w:r>
      <w:r w:rsidRPr="00F304C8">
        <w:rPr>
          <w:sz w:val="24"/>
          <w:szCs w:val="24"/>
        </w:rPr>
        <w:t>l age</w:t>
      </w:r>
      <w:r w:rsidRPr="00F304C8">
        <w:rPr>
          <w:spacing w:val="2"/>
          <w:sz w:val="24"/>
          <w:szCs w:val="24"/>
        </w:rPr>
        <w:t>n</w:t>
      </w:r>
      <w:r w:rsidRPr="00F304C8">
        <w:rPr>
          <w:spacing w:val="-1"/>
          <w:sz w:val="24"/>
          <w:szCs w:val="24"/>
        </w:rPr>
        <w:t>t</w:t>
      </w:r>
      <w:r w:rsidRPr="00F304C8">
        <w:rPr>
          <w:sz w:val="24"/>
          <w:szCs w:val="24"/>
        </w:rPr>
        <w:t>s</w:t>
      </w:r>
      <w:r w:rsidRPr="00F304C8">
        <w:rPr>
          <w:spacing w:val="1"/>
          <w:sz w:val="24"/>
          <w:szCs w:val="24"/>
        </w:rPr>
        <w:t xml:space="preserve"> </w:t>
      </w:r>
      <w:r w:rsidRPr="00F304C8">
        <w:rPr>
          <w:spacing w:val="-2"/>
          <w:sz w:val="24"/>
          <w:szCs w:val="24"/>
        </w:rPr>
        <w:t>(</w:t>
      </w:r>
      <w:r w:rsidRPr="00F304C8">
        <w:rPr>
          <w:sz w:val="24"/>
          <w:szCs w:val="24"/>
        </w:rPr>
        <w:t>Khan,</w:t>
      </w:r>
      <w:r w:rsidRPr="00F304C8">
        <w:rPr>
          <w:spacing w:val="3"/>
          <w:sz w:val="24"/>
          <w:szCs w:val="24"/>
        </w:rPr>
        <w:t xml:space="preserve"> </w:t>
      </w:r>
      <w:r w:rsidRPr="00F304C8">
        <w:rPr>
          <w:sz w:val="24"/>
          <w:szCs w:val="24"/>
        </w:rPr>
        <w:t>2016). R</w:t>
      </w:r>
      <w:r w:rsidRPr="00F304C8">
        <w:rPr>
          <w:spacing w:val="-1"/>
          <w:sz w:val="24"/>
          <w:szCs w:val="24"/>
        </w:rPr>
        <w:t>e</w:t>
      </w:r>
      <w:r w:rsidRPr="00F304C8">
        <w:rPr>
          <w:sz w:val="24"/>
          <w:szCs w:val="24"/>
        </w:rPr>
        <w:t>c</w:t>
      </w:r>
      <w:r w:rsidRPr="00F304C8">
        <w:rPr>
          <w:spacing w:val="2"/>
          <w:sz w:val="24"/>
          <w:szCs w:val="24"/>
        </w:rPr>
        <w:t>o</w:t>
      </w:r>
      <w:r w:rsidRPr="00F304C8">
        <w:rPr>
          <w:spacing w:val="-1"/>
          <w:sz w:val="24"/>
          <w:szCs w:val="24"/>
        </w:rPr>
        <w:t>m</w:t>
      </w:r>
      <w:r w:rsidRPr="00F304C8">
        <w:rPr>
          <w:sz w:val="24"/>
          <w:szCs w:val="24"/>
        </w:rPr>
        <w:t>b</w:t>
      </w:r>
      <w:r w:rsidRPr="00F304C8">
        <w:rPr>
          <w:spacing w:val="-1"/>
          <w:sz w:val="24"/>
          <w:szCs w:val="24"/>
        </w:rPr>
        <w:t>i</w:t>
      </w:r>
      <w:r w:rsidRPr="00F304C8">
        <w:rPr>
          <w:sz w:val="24"/>
          <w:szCs w:val="24"/>
        </w:rPr>
        <w:t>na</w:t>
      </w:r>
      <w:r w:rsidRPr="00F304C8">
        <w:rPr>
          <w:spacing w:val="2"/>
          <w:sz w:val="24"/>
          <w:szCs w:val="24"/>
        </w:rPr>
        <w:t>n</w:t>
      </w:r>
      <w:r w:rsidRPr="00F304C8">
        <w:rPr>
          <w:sz w:val="24"/>
          <w:szCs w:val="24"/>
        </w:rPr>
        <w:t>t</w:t>
      </w:r>
      <w:r w:rsidRPr="00F304C8">
        <w:rPr>
          <w:spacing w:val="3"/>
          <w:sz w:val="24"/>
          <w:szCs w:val="24"/>
        </w:rPr>
        <w:t xml:space="preserve"> </w:t>
      </w:r>
      <w:r w:rsidRPr="00F304C8">
        <w:rPr>
          <w:sz w:val="24"/>
          <w:szCs w:val="24"/>
        </w:rPr>
        <w:t>pro</w:t>
      </w:r>
      <w:r w:rsidRPr="00F304C8">
        <w:rPr>
          <w:spacing w:val="-1"/>
          <w:sz w:val="24"/>
          <w:szCs w:val="24"/>
        </w:rPr>
        <w:t>t</w:t>
      </w:r>
      <w:r w:rsidRPr="00F304C8">
        <w:rPr>
          <w:sz w:val="24"/>
          <w:szCs w:val="24"/>
        </w:rPr>
        <w:t>e</w:t>
      </w:r>
      <w:r w:rsidRPr="00F304C8">
        <w:rPr>
          <w:spacing w:val="-1"/>
          <w:sz w:val="24"/>
          <w:szCs w:val="24"/>
        </w:rPr>
        <w:t>i</w:t>
      </w:r>
      <w:r w:rsidRPr="00F304C8">
        <w:rPr>
          <w:sz w:val="24"/>
          <w:szCs w:val="24"/>
        </w:rPr>
        <w:t>ns</w:t>
      </w:r>
      <w:r w:rsidRPr="00F304C8">
        <w:rPr>
          <w:spacing w:val="6"/>
          <w:sz w:val="24"/>
          <w:szCs w:val="24"/>
        </w:rPr>
        <w:t xml:space="preserve"> </w:t>
      </w:r>
      <w:r w:rsidRPr="00F304C8">
        <w:rPr>
          <w:sz w:val="24"/>
          <w:szCs w:val="24"/>
        </w:rPr>
        <w:t>and</w:t>
      </w:r>
      <w:r w:rsidRPr="00F304C8">
        <w:rPr>
          <w:spacing w:val="3"/>
          <w:sz w:val="24"/>
          <w:szCs w:val="24"/>
        </w:rPr>
        <w:t xml:space="preserve"> </w:t>
      </w:r>
      <w:r w:rsidRPr="00F304C8">
        <w:rPr>
          <w:spacing w:val="-1"/>
          <w:sz w:val="24"/>
          <w:szCs w:val="24"/>
        </w:rPr>
        <w:t>D</w:t>
      </w:r>
      <w:r w:rsidRPr="00F304C8">
        <w:rPr>
          <w:sz w:val="24"/>
          <w:szCs w:val="24"/>
        </w:rPr>
        <w:t>NA</w:t>
      </w:r>
      <w:r w:rsidRPr="00F304C8">
        <w:rPr>
          <w:spacing w:val="-10"/>
          <w:sz w:val="24"/>
          <w:szCs w:val="24"/>
        </w:rPr>
        <w:t xml:space="preserve"> </w:t>
      </w:r>
      <w:r w:rsidRPr="00F304C8">
        <w:rPr>
          <w:spacing w:val="-1"/>
          <w:sz w:val="24"/>
          <w:szCs w:val="24"/>
        </w:rPr>
        <w:t>t</w:t>
      </w:r>
      <w:r w:rsidRPr="00F304C8">
        <w:rPr>
          <w:spacing w:val="1"/>
          <w:sz w:val="24"/>
          <w:szCs w:val="24"/>
        </w:rPr>
        <w:t>e</w:t>
      </w:r>
      <w:r w:rsidRPr="00F304C8">
        <w:rPr>
          <w:sz w:val="24"/>
          <w:szCs w:val="24"/>
        </w:rPr>
        <w:t>chno</w:t>
      </w:r>
      <w:r w:rsidRPr="00F304C8">
        <w:rPr>
          <w:spacing w:val="-1"/>
          <w:sz w:val="24"/>
          <w:szCs w:val="24"/>
        </w:rPr>
        <w:t>l</w:t>
      </w:r>
      <w:r w:rsidRPr="00F304C8">
        <w:rPr>
          <w:sz w:val="24"/>
          <w:szCs w:val="24"/>
        </w:rPr>
        <w:t>o</w:t>
      </w:r>
      <w:r w:rsidRPr="00F304C8">
        <w:rPr>
          <w:spacing w:val="2"/>
          <w:sz w:val="24"/>
          <w:szCs w:val="24"/>
        </w:rPr>
        <w:t>g</w:t>
      </w:r>
      <w:r w:rsidRPr="00F304C8">
        <w:rPr>
          <w:sz w:val="24"/>
          <w:szCs w:val="24"/>
        </w:rPr>
        <w:t>y</w:t>
      </w:r>
      <w:r w:rsidRPr="00F304C8">
        <w:rPr>
          <w:spacing w:val="2"/>
          <w:sz w:val="24"/>
          <w:szCs w:val="24"/>
        </w:rPr>
        <w:t xml:space="preserve"> </w:t>
      </w:r>
      <w:r w:rsidRPr="00F304C8">
        <w:rPr>
          <w:spacing w:val="-1"/>
          <w:sz w:val="24"/>
          <w:szCs w:val="24"/>
        </w:rPr>
        <w:t>i</w:t>
      </w:r>
      <w:r w:rsidRPr="00F304C8">
        <w:rPr>
          <w:sz w:val="24"/>
          <w:szCs w:val="24"/>
        </w:rPr>
        <w:t>s</w:t>
      </w:r>
      <w:r w:rsidRPr="00F304C8">
        <w:rPr>
          <w:spacing w:val="4"/>
          <w:sz w:val="24"/>
          <w:szCs w:val="24"/>
        </w:rPr>
        <w:t xml:space="preserve"> </w:t>
      </w:r>
      <w:r w:rsidRPr="00F304C8">
        <w:rPr>
          <w:sz w:val="24"/>
          <w:szCs w:val="24"/>
        </w:rPr>
        <w:t>a</w:t>
      </w:r>
      <w:r w:rsidRPr="00F304C8">
        <w:rPr>
          <w:spacing w:val="-1"/>
          <w:sz w:val="24"/>
          <w:szCs w:val="24"/>
        </w:rPr>
        <w:t>l</w:t>
      </w:r>
      <w:r w:rsidRPr="00F304C8">
        <w:rPr>
          <w:sz w:val="24"/>
          <w:szCs w:val="24"/>
        </w:rPr>
        <w:t>so</w:t>
      </w:r>
      <w:r w:rsidRPr="00F304C8">
        <w:rPr>
          <w:spacing w:val="6"/>
          <w:sz w:val="24"/>
          <w:szCs w:val="24"/>
        </w:rPr>
        <w:t xml:space="preserve"> </w:t>
      </w:r>
      <w:r w:rsidRPr="00F304C8">
        <w:rPr>
          <w:spacing w:val="-3"/>
          <w:sz w:val="24"/>
          <w:szCs w:val="24"/>
        </w:rPr>
        <w:t>m</w:t>
      </w:r>
      <w:r w:rsidRPr="00F304C8">
        <w:rPr>
          <w:sz w:val="24"/>
          <w:szCs w:val="24"/>
        </w:rPr>
        <w:t>o</w:t>
      </w:r>
      <w:r w:rsidRPr="00F304C8">
        <w:rPr>
          <w:spacing w:val="2"/>
          <w:sz w:val="24"/>
          <w:szCs w:val="24"/>
        </w:rPr>
        <w:t>r</w:t>
      </w:r>
      <w:r w:rsidRPr="00F304C8">
        <w:rPr>
          <w:sz w:val="24"/>
          <w:szCs w:val="24"/>
        </w:rPr>
        <w:t>e</w:t>
      </w:r>
      <w:r w:rsidRPr="00F304C8">
        <w:rPr>
          <w:spacing w:val="3"/>
          <w:sz w:val="24"/>
          <w:szCs w:val="24"/>
        </w:rPr>
        <w:t xml:space="preserve"> </w:t>
      </w:r>
      <w:r w:rsidRPr="00F304C8">
        <w:rPr>
          <w:sz w:val="24"/>
          <w:szCs w:val="24"/>
        </w:rPr>
        <w:t>cost</w:t>
      </w:r>
      <w:r w:rsidRPr="00F304C8">
        <w:rPr>
          <w:spacing w:val="3"/>
          <w:sz w:val="24"/>
          <w:szCs w:val="24"/>
        </w:rPr>
        <w:t xml:space="preserve"> </w:t>
      </w:r>
      <w:r w:rsidRPr="00F304C8">
        <w:rPr>
          <w:sz w:val="24"/>
          <w:szCs w:val="24"/>
        </w:rPr>
        <w:t>and</w:t>
      </w:r>
      <w:r w:rsidRPr="00F304C8">
        <w:rPr>
          <w:spacing w:val="6"/>
          <w:sz w:val="24"/>
          <w:szCs w:val="24"/>
        </w:rPr>
        <w:t xml:space="preserve"> </w:t>
      </w:r>
      <w:r w:rsidRPr="00F304C8">
        <w:rPr>
          <w:spacing w:val="-1"/>
          <w:sz w:val="24"/>
          <w:szCs w:val="24"/>
        </w:rPr>
        <w:t>t</w:t>
      </w:r>
      <w:r w:rsidRPr="00F304C8">
        <w:rPr>
          <w:spacing w:val="1"/>
          <w:sz w:val="24"/>
          <w:szCs w:val="24"/>
        </w:rPr>
        <w:t>i</w:t>
      </w:r>
      <w:r w:rsidRPr="00F304C8">
        <w:rPr>
          <w:spacing w:val="-3"/>
          <w:sz w:val="24"/>
          <w:szCs w:val="24"/>
        </w:rPr>
        <w:t>m</w:t>
      </w:r>
      <w:r w:rsidRPr="00F304C8">
        <w:rPr>
          <w:sz w:val="24"/>
          <w:szCs w:val="24"/>
        </w:rPr>
        <w:t>e</w:t>
      </w:r>
      <w:r w:rsidRPr="00F304C8">
        <w:rPr>
          <w:spacing w:val="5"/>
          <w:sz w:val="24"/>
          <w:szCs w:val="24"/>
        </w:rPr>
        <w:t xml:space="preserve"> </w:t>
      </w:r>
      <w:r w:rsidRPr="00F304C8">
        <w:rPr>
          <w:sz w:val="24"/>
          <w:szCs w:val="24"/>
        </w:rPr>
        <w:t>e</w:t>
      </w:r>
      <w:r w:rsidRPr="00F304C8">
        <w:rPr>
          <w:spacing w:val="-6"/>
          <w:sz w:val="24"/>
          <w:szCs w:val="24"/>
        </w:rPr>
        <w:t>f</w:t>
      </w:r>
      <w:r w:rsidRPr="00F304C8">
        <w:rPr>
          <w:spacing w:val="2"/>
          <w:sz w:val="24"/>
          <w:szCs w:val="24"/>
        </w:rPr>
        <w:t>f</w:t>
      </w:r>
      <w:r w:rsidRPr="00F304C8">
        <w:rPr>
          <w:spacing w:val="-1"/>
          <w:sz w:val="24"/>
          <w:szCs w:val="24"/>
        </w:rPr>
        <w:t>i</w:t>
      </w:r>
      <w:r w:rsidRPr="00F304C8">
        <w:rPr>
          <w:sz w:val="24"/>
          <w:szCs w:val="24"/>
        </w:rPr>
        <w:t>c</w:t>
      </w:r>
      <w:r w:rsidRPr="00F304C8">
        <w:rPr>
          <w:spacing w:val="1"/>
          <w:sz w:val="24"/>
          <w:szCs w:val="24"/>
        </w:rPr>
        <w:t>i</w:t>
      </w:r>
      <w:r w:rsidRPr="00F304C8">
        <w:rPr>
          <w:sz w:val="24"/>
          <w:szCs w:val="24"/>
        </w:rPr>
        <w:t>ent</w:t>
      </w:r>
      <w:r w:rsidRPr="00F304C8">
        <w:rPr>
          <w:spacing w:val="3"/>
          <w:sz w:val="24"/>
          <w:szCs w:val="24"/>
        </w:rPr>
        <w:t xml:space="preserve"> </w:t>
      </w:r>
      <w:r w:rsidRPr="00F304C8">
        <w:rPr>
          <w:spacing w:val="-1"/>
          <w:sz w:val="24"/>
          <w:szCs w:val="24"/>
        </w:rPr>
        <w:t>i</w:t>
      </w:r>
      <w:r w:rsidRPr="00F304C8">
        <w:rPr>
          <w:sz w:val="24"/>
          <w:szCs w:val="24"/>
        </w:rPr>
        <w:t>n</w:t>
      </w:r>
      <w:r w:rsidRPr="00F304C8">
        <w:rPr>
          <w:spacing w:val="6"/>
          <w:sz w:val="24"/>
          <w:szCs w:val="24"/>
        </w:rPr>
        <w:t xml:space="preserve"> </w:t>
      </w:r>
      <w:r w:rsidRPr="00F304C8">
        <w:rPr>
          <w:sz w:val="24"/>
          <w:szCs w:val="24"/>
        </w:rPr>
        <w:t>co</w:t>
      </w:r>
      <w:r w:rsidRPr="00F304C8">
        <w:rPr>
          <w:spacing w:val="-1"/>
          <w:sz w:val="24"/>
          <w:szCs w:val="24"/>
        </w:rPr>
        <w:t>m</w:t>
      </w:r>
      <w:r w:rsidRPr="00F304C8">
        <w:rPr>
          <w:sz w:val="24"/>
          <w:szCs w:val="24"/>
        </w:rPr>
        <w:t>par</w:t>
      </w:r>
      <w:r w:rsidRPr="00F304C8">
        <w:rPr>
          <w:spacing w:val="-1"/>
          <w:sz w:val="24"/>
          <w:szCs w:val="24"/>
        </w:rPr>
        <w:t>i</w:t>
      </w:r>
      <w:r w:rsidRPr="00F304C8">
        <w:rPr>
          <w:sz w:val="24"/>
          <w:szCs w:val="24"/>
        </w:rPr>
        <w:t>son</w:t>
      </w:r>
      <w:r w:rsidRPr="00F304C8">
        <w:rPr>
          <w:spacing w:val="6"/>
          <w:sz w:val="24"/>
          <w:szCs w:val="24"/>
        </w:rPr>
        <w:t xml:space="preserve"> </w:t>
      </w:r>
      <w:r w:rsidRPr="00F304C8">
        <w:rPr>
          <w:spacing w:val="-1"/>
          <w:sz w:val="24"/>
          <w:szCs w:val="24"/>
        </w:rPr>
        <w:t>t</w:t>
      </w:r>
      <w:r w:rsidRPr="00F304C8">
        <w:rPr>
          <w:sz w:val="24"/>
          <w:szCs w:val="24"/>
        </w:rPr>
        <w:t>o o</w:t>
      </w:r>
      <w:r w:rsidRPr="00F304C8">
        <w:rPr>
          <w:spacing w:val="-1"/>
          <w:sz w:val="24"/>
          <w:szCs w:val="24"/>
        </w:rPr>
        <w:t>t</w:t>
      </w:r>
      <w:r w:rsidRPr="00F304C8">
        <w:rPr>
          <w:sz w:val="24"/>
          <w:szCs w:val="24"/>
        </w:rPr>
        <w:t>her</w:t>
      </w:r>
      <w:r w:rsidRPr="00F304C8">
        <w:rPr>
          <w:spacing w:val="2"/>
          <w:sz w:val="24"/>
          <w:szCs w:val="24"/>
        </w:rPr>
        <w:t xml:space="preserve"> </w:t>
      </w:r>
      <w:r w:rsidRPr="00F304C8">
        <w:rPr>
          <w:sz w:val="24"/>
          <w:szCs w:val="24"/>
        </w:rPr>
        <w:t>expe</w:t>
      </w:r>
      <w:r w:rsidRPr="00F304C8">
        <w:rPr>
          <w:spacing w:val="2"/>
          <w:sz w:val="24"/>
          <w:szCs w:val="24"/>
        </w:rPr>
        <w:t>r</w:t>
      </w:r>
      <w:r w:rsidRPr="00F304C8">
        <w:rPr>
          <w:spacing w:val="1"/>
          <w:sz w:val="24"/>
          <w:szCs w:val="24"/>
        </w:rPr>
        <w:t>i</w:t>
      </w:r>
      <w:r w:rsidRPr="00F304C8">
        <w:rPr>
          <w:spacing w:val="-3"/>
          <w:sz w:val="24"/>
          <w:szCs w:val="24"/>
        </w:rPr>
        <w:t>m</w:t>
      </w:r>
      <w:r w:rsidRPr="00F304C8">
        <w:rPr>
          <w:sz w:val="24"/>
          <w:szCs w:val="24"/>
        </w:rPr>
        <w:t>e</w:t>
      </w:r>
      <w:r w:rsidRPr="00F304C8">
        <w:rPr>
          <w:spacing w:val="2"/>
          <w:sz w:val="24"/>
          <w:szCs w:val="24"/>
        </w:rPr>
        <w:t>n</w:t>
      </w:r>
      <w:r w:rsidRPr="00F304C8">
        <w:rPr>
          <w:spacing w:val="-1"/>
          <w:sz w:val="24"/>
          <w:szCs w:val="24"/>
        </w:rPr>
        <w:t>t</w:t>
      </w:r>
      <w:r w:rsidRPr="00F304C8">
        <w:rPr>
          <w:sz w:val="24"/>
          <w:szCs w:val="24"/>
        </w:rPr>
        <w:t>al</w:t>
      </w:r>
      <w:r w:rsidRPr="00F304C8">
        <w:rPr>
          <w:spacing w:val="1"/>
          <w:sz w:val="24"/>
          <w:szCs w:val="24"/>
        </w:rPr>
        <w:t xml:space="preserve"> </w:t>
      </w:r>
      <w:r w:rsidRPr="00F304C8">
        <w:rPr>
          <w:spacing w:val="-1"/>
          <w:sz w:val="24"/>
          <w:szCs w:val="24"/>
        </w:rPr>
        <w:t>t</w:t>
      </w:r>
      <w:r w:rsidRPr="00F304C8">
        <w:rPr>
          <w:spacing w:val="1"/>
          <w:sz w:val="24"/>
          <w:szCs w:val="24"/>
        </w:rPr>
        <w:t>e</w:t>
      </w:r>
      <w:r w:rsidRPr="00F304C8">
        <w:rPr>
          <w:sz w:val="24"/>
          <w:szCs w:val="24"/>
        </w:rPr>
        <w:t>chn</w:t>
      </w:r>
      <w:r w:rsidRPr="00F304C8">
        <w:rPr>
          <w:spacing w:val="-1"/>
          <w:sz w:val="24"/>
          <w:szCs w:val="24"/>
        </w:rPr>
        <w:t>i</w:t>
      </w:r>
      <w:r w:rsidRPr="00F304C8">
        <w:rPr>
          <w:sz w:val="24"/>
          <w:szCs w:val="24"/>
        </w:rPr>
        <w:t>ques.</w:t>
      </w:r>
      <w:r w:rsidRPr="00F304C8">
        <w:rPr>
          <w:spacing w:val="-2"/>
          <w:sz w:val="24"/>
          <w:szCs w:val="24"/>
        </w:rPr>
        <w:t xml:space="preserve"> </w:t>
      </w:r>
      <w:r w:rsidRPr="00F304C8">
        <w:rPr>
          <w:spacing w:val="-11"/>
          <w:sz w:val="24"/>
          <w:szCs w:val="24"/>
        </w:rPr>
        <w:t>W</w:t>
      </w:r>
      <w:r w:rsidRPr="00F304C8">
        <w:rPr>
          <w:spacing w:val="-1"/>
          <w:sz w:val="24"/>
          <w:szCs w:val="24"/>
        </w:rPr>
        <w:t>it</w:t>
      </w:r>
      <w:r w:rsidRPr="00F304C8">
        <w:rPr>
          <w:sz w:val="24"/>
          <w:szCs w:val="24"/>
        </w:rPr>
        <w:t>h</w:t>
      </w:r>
      <w:r w:rsidRPr="00F304C8">
        <w:rPr>
          <w:spacing w:val="2"/>
          <w:sz w:val="24"/>
          <w:szCs w:val="24"/>
        </w:rPr>
        <w:t xml:space="preserve"> </w:t>
      </w:r>
      <w:r w:rsidRPr="00F304C8">
        <w:rPr>
          <w:spacing w:val="-1"/>
          <w:sz w:val="24"/>
          <w:szCs w:val="24"/>
        </w:rPr>
        <w:t>m</w:t>
      </w:r>
      <w:r w:rsidRPr="00F304C8">
        <w:rPr>
          <w:sz w:val="24"/>
          <w:szCs w:val="24"/>
        </w:rPr>
        <w:t>ore</w:t>
      </w:r>
      <w:r w:rsidRPr="00F304C8">
        <w:rPr>
          <w:spacing w:val="1"/>
          <w:sz w:val="24"/>
          <w:szCs w:val="24"/>
        </w:rPr>
        <w:t xml:space="preserve"> </w:t>
      </w:r>
      <w:r w:rsidRPr="00F304C8">
        <w:rPr>
          <w:sz w:val="24"/>
          <w:szCs w:val="24"/>
        </w:rPr>
        <w:t>research</w:t>
      </w:r>
      <w:r w:rsidRPr="00F304C8">
        <w:rPr>
          <w:spacing w:val="2"/>
          <w:sz w:val="24"/>
          <w:szCs w:val="24"/>
        </w:rPr>
        <w:t xml:space="preserve"> </w:t>
      </w:r>
      <w:r w:rsidRPr="00F304C8">
        <w:rPr>
          <w:sz w:val="24"/>
          <w:szCs w:val="24"/>
        </w:rPr>
        <w:t>of</w:t>
      </w:r>
      <w:r w:rsidRPr="00F304C8">
        <w:rPr>
          <w:spacing w:val="2"/>
          <w:sz w:val="24"/>
          <w:szCs w:val="24"/>
        </w:rPr>
        <w:t xml:space="preserve"> </w:t>
      </w:r>
      <w:r w:rsidRPr="00F304C8">
        <w:rPr>
          <w:sz w:val="24"/>
          <w:szCs w:val="24"/>
        </w:rPr>
        <w:t>rec</w:t>
      </w:r>
      <w:r w:rsidRPr="00F304C8">
        <w:rPr>
          <w:spacing w:val="2"/>
          <w:sz w:val="24"/>
          <w:szCs w:val="24"/>
        </w:rPr>
        <w:t>o</w:t>
      </w:r>
      <w:r w:rsidRPr="00F304C8">
        <w:rPr>
          <w:spacing w:val="-3"/>
          <w:sz w:val="24"/>
          <w:szCs w:val="24"/>
        </w:rPr>
        <w:t>m</w:t>
      </w:r>
      <w:r w:rsidRPr="00F304C8">
        <w:rPr>
          <w:spacing w:val="2"/>
          <w:sz w:val="24"/>
          <w:szCs w:val="24"/>
        </w:rPr>
        <w:t>b</w:t>
      </w:r>
      <w:r w:rsidRPr="00F304C8">
        <w:rPr>
          <w:spacing w:val="-1"/>
          <w:sz w:val="24"/>
          <w:szCs w:val="24"/>
        </w:rPr>
        <w:t>i</w:t>
      </w:r>
      <w:r w:rsidRPr="00F304C8">
        <w:rPr>
          <w:sz w:val="24"/>
          <w:szCs w:val="24"/>
        </w:rPr>
        <w:t>nant</w:t>
      </w:r>
      <w:r w:rsidRPr="00F304C8">
        <w:rPr>
          <w:spacing w:val="1"/>
          <w:sz w:val="24"/>
          <w:szCs w:val="24"/>
        </w:rPr>
        <w:t xml:space="preserve"> </w:t>
      </w:r>
      <w:r w:rsidRPr="00F304C8">
        <w:rPr>
          <w:sz w:val="24"/>
          <w:szCs w:val="24"/>
        </w:rPr>
        <w:t>pro</w:t>
      </w:r>
      <w:r w:rsidRPr="00F304C8">
        <w:rPr>
          <w:spacing w:val="-1"/>
          <w:sz w:val="24"/>
          <w:szCs w:val="24"/>
        </w:rPr>
        <w:t>t</w:t>
      </w:r>
      <w:r w:rsidRPr="00F304C8">
        <w:rPr>
          <w:spacing w:val="1"/>
          <w:sz w:val="24"/>
          <w:szCs w:val="24"/>
        </w:rPr>
        <w:t>e</w:t>
      </w:r>
      <w:r w:rsidRPr="00F304C8">
        <w:rPr>
          <w:spacing w:val="-1"/>
          <w:sz w:val="24"/>
          <w:szCs w:val="24"/>
        </w:rPr>
        <w:t>i</w:t>
      </w:r>
      <w:r w:rsidRPr="00F304C8">
        <w:rPr>
          <w:sz w:val="24"/>
          <w:szCs w:val="24"/>
        </w:rPr>
        <w:t>ns such</w:t>
      </w:r>
      <w:r w:rsidRPr="00F304C8">
        <w:rPr>
          <w:spacing w:val="2"/>
          <w:sz w:val="24"/>
          <w:szCs w:val="24"/>
        </w:rPr>
        <w:t xml:space="preserve"> </w:t>
      </w:r>
      <w:r w:rsidRPr="00F304C8">
        <w:rPr>
          <w:sz w:val="24"/>
          <w:szCs w:val="24"/>
        </w:rPr>
        <w:t>as D</w:t>
      </w:r>
      <w:r w:rsidRPr="00F304C8">
        <w:rPr>
          <w:spacing w:val="-1"/>
          <w:sz w:val="24"/>
          <w:szCs w:val="24"/>
        </w:rPr>
        <w:t>H</w:t>
      </w:r>
      <w:r w:rsidRPr="00F304C8">
        <w:rPr>
          <w:sz w:val="24"/>
          <w:szCs w:val="24"/>
        </w:rPr>
        <w:t>FR,</w:t>
      </w:r>
      <w:r w:rsidRPr="00F304C8">
        <w:rPr>
          <w:spacing w:val="1"/>
          <w:sz w:val="24"/>
          <w:szCs w:val="24"/>
        </w:rPr>
        <w:t xml:space="preserve"> </w:t>
      </w:r>
      <w:r w:rsidRPr="00F304C8">
        <w:rPr>
          <w:spacing w:val="-1"/>
          <w:sz w:val="24"/>
          <w:szCs w:val="24"/>
        </w:rPr>
        <w:t>D</w:t>
      </w:r>
      <w:r w:rsidRPr="00F304C8">
        <w:rPr>
          <w:sz w:val="24"/>
          <w:szCs w:val="24"/>
        </w:rPr>
        <w:t xml:space="preserve">NA </w:t>
      </w:r>
      <w:r w:rsidRPr="00F304C8">
        <w:rPr>
          <w:spacing w:val="-1"/>
          <w:sz w:val="24"/>
          <w:szCs w:val="24"/>
        </w:rPr>
        <w:t>t</w:t>
      </w:r>
      <w:r w:rsidRPr="00F304C8">
        <w:rPr>
          <w:spacing w:val="1"/>
          <w:sz w:val="24"/>
          <w:szCs w:val="24"/>
        </w:rPr>
        <w:t>e</w:t>
      </w:r>
      <w:r w:rsidRPr="00F304C8">
        <w:rPr>
          <w:sz w:val="24"/>
          <w:szCs w:val="24"/>
        </w:rPr>
        <w:t>chno</w:t>
      </w:r>
      <w:r w:rsidRPr="00F304C8">
        <w:rPr>
          <w:spacing w:val="-1"/>
          <w:sz w:val="24"/>
          <w:szCs w:val="24"/>
        </w:rPr>
        <w:t>l</w:t>
      </w:r>
      <w:r w:rsidRPr="00F304C8">
        <w:rPr>
          <w:sz w:val="24"/>
          <w:szCs w:val="24"/>
        </w:rPr>
        <w:t>o</w:t>
      </w:r>
      <w:r w:rsidRPr="00F304C8">
        <w:rPr>
          <w:spacing w:val="2"/>
          <w:sz w:val="24"/>
          <w:szCs w:val="24"/>
        </w:rPr>
        <w:t>g</w:t>
      </w:r>
      <w:r w:rsidRPr="00F304C8">
        <w:rPr>
          <w:sz w:val="24"/>
          <w:szCs w:val="24"/>
        </w:rPr>
        <w:t>y</w:t>
      </w:r>
      <w:r w:rsidRPr="00F304C8">
        <w:rPr>
          <w:spacing w:val="1"/>
          <w:sz w:val="24"/>
          <w:szCs w:val="24"/>
        </w:rPr>
        <w:t xml:space="preserve"> </w:t>
      </w:r>
      <w:r w:rsidRPr="00F304C8">
        <w:rPr>
          <w:sz w:val="24"/>
          <w:szCs w:val="24"/>
        </w:rPr>
        <w:t>can</w:t>
      </w:r>
      <w:r w:rsidRPr="00F304C8">
        <w:rPr>
          <w:spacing w:val="3"/>
          <w:sz w:val="24"/>
          <w:szCs w:val="24"/>
        </w:rPr>
        <w:t xml:space="preserve"> </w:t>
      </w:r>
      <w:r w:rsidRPr="00F304C8">
        <w:rPr>
          <w:sz w:val="24"/>
          <w:szCs w:val="24"/>
        </w:rPr>
        <w:t>po</w:t>
      </w:r>
      <w:r w:rsidRPr="00F304C8">
        <w:rPr>
          <w:spacing w:val="-1"/>
          <w:sz w:val="24"/>
          <w:szCs w:val="24"/>
        </w:rPr>
        <w:t>t</w:t>
      </w:r>
      <w:r w:rsidRPr="00F304C8">
        <w:rPr>
          <w:sz w:val="24"/>
          <w:szCs w:val="24"/>
        </w:rPr>
        <w:t>en</w:t>
      </w:r>
      <w:r w:rsidRPr="00F304C8">
        <w:rPr>
          <w:spacing w:val="1"/>
          <w:sz w:val="24"/>
          <w:szCs w:val="24"/>
        </w:rPr>
        <w:t>t</w:t>
      </w:r>
      <w:r w:rsidRPr="00F304C8">
        <w:rPr>
          <w:spacing w:val="-1"/>
          <w:sz w:val="24"/>
          <w:szCs w:val="24"/>
        </w:rPr>
        <w:t>i</w:t>
      </w:r>
      <w:r w:rsidRPr="00F304C8">
        <w:rPr>
          <w:sz w:val="24"/>
          <w:szCs w:val="24"/>
        </w:rPr>
        <w:t>a</w:t>
      </w:r>
      <w:r w:rsidRPr="00F304C8">
        <w:rPr>
          <w:spacing w:val="1"/>
          <w:sz w:val="24"/>
          <w:szCs w:val="24"/>
        </w:rPr>
        <w:t>ll</w:t>
      </w:r>
      <w:r w:rsidRPr="00F304C8">
        <w:rPr>
          <w:sz w:val="24"/>
          <w:szCs w:val="24"/>
        </w:rPr>
        <w:t>y</w:t>
      </w:r>
      <w:r w:rsidRPr="00F304C8">
        <w:rPr>
          <w:spacing w:val="1"/>
          <w:sz w:val="24"/>
          <w:szCs w:val="24"/>
        </w:rPr>
        <w:t xml:space="preserve"> </w:t>
      </w:r>
      <w:r w:rsidRPr="00F304C8">
        <w:rPr>
          <w:sz w:val="24"/>
          <w:szCs w:val="24"/>
        </w:rPr>
        <w:t>revo</w:t>
      </w:r>
      <w:r w:rsidRPr="00F304C8">
        <w:rPr>
          <w:spacing w:val="-1"/>
          <w:sz w:val="24"/>
          <w:szCs w:val="24"/>
        </w:rPr>
        <w:t>l</w:t>
      </w:r>
      <w:r w:rsidRPr="00F304C8">
        <w:rPr>
          <w:sz w:val="24"/>
          <w:szCs w:val="24"/>
        </w:rPr>
        <w:t>u</w:t>
      </w:r>
      <w:r w:rsidRPr="00F304C8">
        <w:rPr>
          <w:spacing w:val="-1"/>
          <w:sz w:val="24"/>
          <w:szCs w:val="24"/>
        </w:rPr>
        <w:t>ti</w:t>
      </w:r>
      <w:r w:rsidRPr="00F304C8">
        <w:rPr>
          <w:sz w:val="24"/>
          <w:szCs w:val="24"/>
        </w:rPr>
        <w:t>o</w:t>
      </w:r>
      <w:r w:rsidRPr="00F304C8">
        <w:rPr>
          <w:spacing w:val="2"/>
          <w:sz w:val="24"/>
          <w:szCs w:val="24"/>
        </w:rPr>
        <w:t>n</w:t>
      </w:r>
      <w:r w:rsidRPr="00F304C8">
        <w:rPr>
          <w:spacing w:val="-1"/>
          <w:sz w:val="24"/>
          <w:szCs w:val="24"/>
        </w:rPr>
        <w:t>i</w:t>
      </w:r>
      <w:r w:rsidRPr="00F304C8">
        <w:rPr>
          <w:sz w:val="24"/>
          <w:szCs w:val="24"/>
        </w:rPr>
        <w:t>ze</w:t>
      </w:r>
      <w:r w:rsidRPr="00F304C8">
        <w:rPr>
          <w:spacing w:val="2"/>
          <w:sz w:val="24"/>
          <w:szCs w:val="24"/>
        </w:rPr>
        <w:t xml:space="preserve"> </w:t>
      </w:r>
      <w:r w:rsidRPr="00F304C8">
        <w:rPr>
          <w:spacing w:val="-1"/>
          <w:sz w:val="24"/>
          <w:szCs w:val="24"/>
        </w:rPr>
        <w:t>t</w:t>
      </w:r>
      <w:r w:rsidRPr="00F304C8">
        <w:rPr>
          <w:sz w:val="24"/>
          <w:szCs w:val="24"/>
        </w:rPr>
        <w:t>he</w:t>
      </w:r>
      <w:r w:rsidRPr="00F304C8">
        <w:rPr>
          <w:spacing w:val="2"/>
          <w:sz w:val="24"/>
          <w:szCs w:val="24"/>
        </w:rPr>
        <w:t xml:space="preserve"> </w:t>
      </w:r>
      <w:r w:rsidRPr="00F304C8">
        <w:rPr>
          <w:sz w:val="24"/>
          <w:szCs w:val="24"/>
        </w:rPr>
        <w:t>dev</w:t>
      </w:r>
      <w:r w:rsidRPr="00F304C8">
        <w:rPr>
          <w:spacing w:val="1"/>
          <w:sz w:val="24"/>
          <w:szCs w:val="24"/>
        </w:rPr>
        <w:t>e</w:t>
      </w:r>
      <w:r w:rsidRPr="00F304C8">
        <w:rPr>
          <w:spacing w:val="-1"/>
          <w:sz w:val="24"/>
          <w:szCs w:val="24"/>
        </w:rPr>
        <w:t>l</w:t>
      </w:r>
      <w:r w:rsidRPr="00F304C8">
        <w:rPr>
          <w:sz w:val="24"/>
          <w:szCs w:val="24"/>
        </w:rPr>
        <w:t>op</w:t>
      </w:r>
      <w:r w:rsidRPr="00F304C8">
        <w:rPr>
          <w:spacing w:val="-1"/>
          <w:sz w:val="24"/>
          <w:szCs w:val="24"/>
        </w:rPr>
        <w:t>i</w:t>
      </w:r>
      <w:r w:rsidRPr="00F304C8">
        <w:rPr>
          <w:sz w:val="24"/>
          <w:szCs w:val="24"/>
        </w:rPr>
        <w:t>ng</w:t>
      </w:r>
      <w:r w:rsidRPr="00F304C8">
        <w:rPr>
          <w:spacing w:val="3"/>
          <w:sz w:val="24"/>
          <w:szCs w:val="24"/>
        </w:rPr>
        <w:t xml:space="preserve"> </w:t>
      </w:r>
      <w:r w:rsidRPr="00F304C8">
        <w:rPr>
          <w:sz w:val="24"/>
          <w:szCs w:val="24"/>
        </w:rPr>
        <w:t>wor</w:t>
      </w:r>
      <w:r w:rsidRPr="00F304C8">
        <w:rPr>
          <w:spacing w:val="-1"/>
          <w:sz w:val="24"/>
          <w:szCs w:val="24"/>
        </w:rPr>
        <w:t>l</w:t>
      </w:r>
      <w:r w:rsidRPr="00F304C8">
        <w:rPr>
          <w:sz w:val="24"/>
          <w:szCs w:val="24"/>
        </w:rPr>
        <w:t>d</w:t>
      </w:r>
      <w:r w:rsidRPr="00F304C8">
        <w:rPr>
          <w:spacing w:val="1"/>
          <w:sz w:val="24"/>
          <w:szCs w:val="24"/>
        </w:rPr>
        <w:t xml:space="preserve"> </w:t>
      </w:r>
      <w:r w:rsidRPr="00F304C8">
        <w:rPr>
          <w:sz w:val="24"/>
          <w:szCs w:val="24"/>
        </w:rPr>
        <w:t>fr</w:t>
      </w:r>
      <w:r w:rsidRPr="00F304C8">
        <w:rPr>
          <w:spacing w:val="2"/>
          <w:sz w:val="24"/>
          <w:szCs w:val="24"/>
        </w:rPr>
        <w:t>o</w:t>
      </w:r>
      <w:r w:rsidRPr="00F304C8">
        <w:rPr>
          <w:sz w:val="24"/>
          <w:szCs w:val="24"/>
        </w:rPr>
        <w:t>m d</w:t>
      </w:r>
      <w:r w:rsidRPr="00F304C8">
        <w:rPr>
          <w:spacing w:val="-1"/>
          <w:sz w:val="24"/>
          <w:szCs w:val="24"/>
        </w:rPr>
        <w:t>i</w:t>
      </w:r>
      <w:r w:rsidRPr="00F304C8">
        <w:rPr>
          <w:sz w:val="24"/>
          <w:szCs w:val="24"/>
        </w:rPr>
        <w:t>sease,</w:t>
      </w:r>
      <w:r w:rsidRPr="00F304C8">
        <w:rPr>
          <w:spacing w:val="3"/>
          <w:sz w:val="24"/>
          <w:szCs w:val="24"/>
        </w:rPr>
        <w:t xml:space="preserve"> </w:t>
      </w:r>
      <w:r w:rsidRPr="00F304C8">
        <w:rPr>
          <w:sz w:val="24"/>
          <w:szCs w:val="24"/>
        </w:rPr>
        <w:t>env</w:t>
      </w:r>
      <w:r w:rsidRPr="00F304C8">
        <w:rPr>
          <w:spacing w:val="-1"/>
          <w:sz w:val="24"/>
          <w:szCs w:val="24"/>
        </w:rPr>
        <w:t>i</w:t>
      </w:r>
      <w:r w:rsidRPr="00F304C8">
        <w:rPr>
          <w:sz w:val="24"/>
          <w:szCs w:val="24"/>
        </w:rPr>
        <w:t>ro</w:t>
      </w:r>
      <w:r w:rsidRPr="00F304C8">
        <w:rPr>
          <w:spacing w:val="2"/>
          <w:sz w:val="24"/>
          <w:szCs w:val="24"/>
        </w:rPr>
        <w:t>n</w:t>
      </w:r>
      <w:r w:rsidRPr="00F304C8">
        <w:rPr>
          <w:spacing w:val="-1"/>
          <w:sz w:val="24"/>
          <w:szCs w:val="24"/>
        </w:rPr>
        <w:t>m</w:t>
      </w:r>
      <w:r w:rsidRPr="00F304C8">
        <w:rPr>
          <w:sz w:val="24"/>
          <w:szCs w:val="24"/>
        </w:rPr>
        <w:t>en</w:t>
      </w:r>
      <w:r w:rsidRPr="00F304C8">
        <w:rPr>
          <w:spacing w:val="-1"/>
          <w:sz w:val="24"/>
          <w:szCs w:val="24"/>
        </w:rPr>
        <w:t>t</w:t>
      </w:r>
      <w:r w:rsidRPr="00F304C8">
        <w:rPr>
          <w:spacing w:val="1"/>
          <w:sz w:val="24"/>
          <w:szCs w:val="24"/>
        </w:rPr>
        <w:t>a</w:t>
      </w:r>
      <w:r w:rsidRPr="00F304C8">
        <w:rPr>
          <w:sz w:val="24"/>
          <w:szCs w:val="24"/>
        </w:rPr>
        <w:t>l</w:t>
      </w:r>
      <w:r w:rsidRPr="00F304C8">
        <w:rPr>
          <w:spacing w:val="2"/>
          <w:sz w:val="24"/>
          <w:szCs w:val="24"/>
        </w:rPr>
        <w:t xml:space="preserve"> </w:t>
      </w:r>
      <w:r w:rsidRPr="00F304C8">
        <w:rPr>
          <w:sz w:val="24"/>
          <w:szCs w:val="24"/>
        </w:rPr>
        <w:t>and agr</w:t>
      </w:r>
      <w:r w:rsidRPr="00F304C8">
        <w:rPr>
          <w:spacing w:val="1"/>
          <w:sz w:val="24"/>
          <w:szCs w:val="24"/>
        </w:rPr>
        <w:t>i</w:t>
      </w:r>
      <w:r w:rsidRPr="00F304C8">
        <w:rPr>
          <w:sz w:val="24"/>
          <w:szCs w:val="24"/>
        </w:rPr>
        <w:t>cu</w:t>
      </w:r>
      <w:r w:rsidRPr="00F304C8">
        <w:rPr>
          <w:spacing w:val="-1"/>
          <w:sz w:val="24"/>
          <w:szCs w:val="24"/>
        </w:rPr>
        <w:t>lt</w:t>
      </w:r>
      <w:r w:rsidRPr="00F304C8">
        <w:rPr>
          <w:sz w:val="24"/>
          <w:szCs w:val="24"/>
        </w:rPr>
        <w:t>u</w:t>
      </w:r>
      <w:r w:rsidRPr="00F304C8">
        <w:rPr>
          <w:spacing w:val="2"/>
          <w:sz w:val="24"/>
          <w:szCs w:val="24"/>
        </w:rPr>
        <w:t>r</w:t>
      </w:r>
      <w:r w:rsidRPr="00F304C8">
        <w:rPr>
          <w:sz w:val="24"/>
          <w:szCs w:val="24"/>
        </w:rPr>
        <w:t>al</w:t>
      </w:r>
      <w:r w:rsidRPr="00F304C8">
        <w:rPr>
          <w:spacing w:val="-1"/>
          <w:sz w:val="24"/>
          <w:szCs w:val="24"/>
        </w:rPr>
        <w:t xml:space="preserve"> </w:t>
      </w:r>
      <w:r w:rsidRPr="00F304C8">
        <w:rPr>
          <w:sz w:val="24"/>
          <w:szCs w:val="24"/>
        </w:rPr>
        <w:t>prob</w:t>
      </w:r>
      <w:r w:rsidRPr="00F304C8">
        <w:rPr>
          <w:spacing w:val="-1"/>
          <w:sz w:val="24"/>
          <w:szCs w:val="24"/>
        </w:rPr>
        <w:t>l</w:t>
      </w:r>
      <w:r w:rsidRPr="00F304C8">
        <w:rPr>
          <w:spacing w:val="1"/>
          <w:sz w:val="24"/>
          <w:szCs w:val="24"/>
        </w:rPr>
        <w:t>e</w:t>
      </w:r>
      <w:r w:rsidRPr="00F304C8">
        <w:rPr>
          <w:spacing w:val="-3"/>
          <w:sz w:val="24"/>
          <w:szCs w:val="24"/>
        </w:rPr>
        <w:t>m</w:t>
      </w:r>
      <w:r w:rsidRPr="00F304C8">
        <w:rPr>
          <w:sz w:val="24"/>
          <w:szCs w:val="24"/>
        </w:rPr>
        <w:t>s</w:t>
      </w:r>
      <w:r w:rsidRPr="00F304C8">
        <w:rPr>
          <w:spacing w:val="2"/>
          <w:sz w:val="24"/>
          <w:szCs w:val="24"/>
        </w:rPr>
        <w:t xml:space="preserve"> </w:t>
      </w:r>
      <w:r w:rsidRPr="00F304C8">
        <w:rPr>
          <w:sz w:val="24"/>
          <w:szCs w:val="24"/>
        </w:rPr>
        <w:t>curren</w:t>
      </w:r>
      <w:r w:rsidRPr="00F304C8">
        <w:rPr>
          <w:spacing w:val="1"/>
          <w:sz w:val="24"/>
          <w:szCs w:val="24"/>
        </w:rPr>
        <w:t>tl</w:t>
      </w:r>
      <w:r w:rsidRPr="00F304C8">
        <w:rPr>
          <w:sz w:val="24"/>
          <w:szCs w:val="24"/>
        </w:rPr>
        <w:t>y</w:t>
      </w:r>
      <w:r w:rsidRPr="00F304C8">
        <w:rPr>
          <w:spacing w:val="-2"/>
          <w:sz w:val="24"/>
          <w:szCs w:val="24"/>
        </w:rPr>
        <w:t xml:space="preserve"> </w:t>
      </w:r>
      <w:r w:rsidRPr="00F304C8">
        <w:rPr>
          <w:sz w:val="24"/>
          <w:szCs w:val="24"/>
        </w:rPr>
        <w:t>be</w:t>
      </w:r>
      <w:r w:rsidRPr="00F304C8">
        <w:rPr>
          <w:spacing w:val="-1"/>
          <w:sz w:val="24"/>
          <w:szCs w:val="24"/>
        </w:rPr>
        <w:t>i</w:t>
      </w:r>
      <w:r w:rsidRPr="00F304C8">
        <w:rPr>
          <w:sz w:val="24"/>
          <w:szCs w:val="24"/>
        </w:rPr>
        <w:t>ng</w:t>
      </w:r>
      <w:r w:rsidRPr="00F304C8">
        <w:rPr>
          <w:spacing w:val="2"/>
          <w:sz w:val="24"/>
          <w:szCs w:val="24"/>
        </w:rPr>
        <w:t xml:space="preserve"> </w:t>
      </w:r>
      <w:r w:rsidRPr="00F304C8">
        <w:rPr>
          <w:sz w:val="24"/>
          <w:szCs w:val="24"/>
        </w:rPr>
        <w:t>faced.</w:t>
      </w: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CE52D2" w:rsidRPr="00F304C8" w:rsidRDefault="00CE52D2" w:rsidP="00F304C8">
      <w:pPr>
        <w:spacing w:before="7" w:line="480" w:lineRule="auto"/>
        <w:rPr>
          <w:sz w:val="24"/>
          <w:szCs w:val="24"/>
        </w:rPr>
      </w:pPr>
    </w:p>
    <w:p w:rsidR="00F304C8" w:rsidRDefault="00F304C8" w:rsidP="00F304C8">
      <w:pPr>
        <w:spacing w:before="29" w:line="480" w:lineRule="auto"/>
        <w:ind w:right="3963"/>
        <w:rPr>
          <w:b/>
          <w:sz w:val="24"/>
          <w:szCs w:val="24"/>
        </w:rPr>
      </w:pPr>
    </w:p>
    <w:p w:rsidR="00605C59" w:rsidRDefault="00605C59">
      <w:pPr>
        <w:rPr>
          <w:b/>
          <w:sz w:val="24"/>
          <w:szCs w:val="24"/>
        </w:rPr>
      </w:pPr>
      <w:r>
        <w:rPr>
          <w:b/>
          <w:sz w:val="24"/>
          <w:szCs w:val="24"/>
        </w:rPr>
        <w:br w:type="page"/>
      </w:r>
    </w:p>
    <w:p w:rsidR="000C5813" w:rsidRPr="00605C59" w:rsidRDefault="00A866DB" w:rsidP="00605C59">
      <w:pPr>
        <w:spacing w:before="29" w:line="480" w:lineRule="auto"/>
        <w:ind w:right="3963"/>
        <w:jc w:val="center"/>
        <w:rPr>
          <w:sz w:val="24"/>
          <w:szCs w:val="24"/>
        </w:rPr>
      </w:pPr>
      <w:r w:rsidRPr="00605C59">
        <w:rPr>
          <w:sz w:val="24"/>
          <w:szCs w:val="24"/>
        </w:rPr>
        <w:t>R</w:t>
      </w:r>
      <w:r w:rsidRPr="00605C59">
        <w:rPr>
          <w:spacing w:val="-3"/>
          <w:sz w:val="24"/>
          <w:szCs w:val="24"/>
        </w:rPr>
        <w:t>e</w:t>
      </w:r>
      <w:r w:rsidRPr="00605C59">
        <w:rPr>
          <w:spacing w:val="2"/>
          <w:sz w:val="24"/>
          <w:szCs w:val="24"/>
        </w:rPr>
        <w:t>f</w:t>
      </w:r>
      <w:r w:rsidRPr="00605C59">
        <w:rPr>
          <w:sz w:val="24"/>
          <w:szCs w:val="24"/>
        </w:rPr>
        <w:t>e</w:t>
      </w:r>
      <w:r w:rsidRPr="00605C59">
        <w:rPr>
          <w:spacing w:val="-5"/>
          <w:sz w:val="24"/>
          <w:szCs w:val="24"/>
        </w:rPr>
        <w:t>r</w:t>
      </w:r>
      <w:r w:rsidRPr="00605C59">
        <w:rPr>
          <w:sz w:val="24"/>
          <w:szCs w:val="24"/>
        </w:rPr>
        <w:t>ences</w:t>
      </w:r>
    </w:p>
    <w:p w:rsidR="000C5813" w:rsidRPr="00F304C8" w:rsidRDefault="00A866DB" w:rsidP="00F304C8">
      <w:pPr>
        <w:spacing w:line="480" w:lineRule="auto"/>
        <w:ind w:left="822" w:right="97" w:hanging="720"/>
        <w:rPr>
          <w:sz w:val="24"/>
          <w:szCs w:val="24"/>
        </w:rPr>
      </w:pPr>
      <w:r w:rsidRPr="00F304C8">
        <w:rPr>
          <w:color w:val="232323"/>
          <w:sz w:val="24"/>
          <w:szCs w:val="24"/>
        </w:rPr>
        <w:t>Askar</w:t>
      </w:r>
      <w:r w:rsidRPr="00F304C8">
        <w:rPr>
          <w:color w:val="232323"/>
          <w:spacing w:val="-1"/>
          <w:sz w:val="24"/>
          <w:szCs w:val="24"/>
        </w:rPr>
        <w:t>i</w:t>
      </w:r>
      <w:r w:rsidRPr="00F304C8">
        <w:rPr>
          <w:color w:val="232323"/>
          <w:sz w:val="24"/>
          <w:szCs w:val="24"/>
        </w:rPr>
        <w:t>, B. S., &amp;</w:t>
      </w:r>
      <w:r w:rsidRPr="00F304C8">
        <w:rPr>
          <w:color w:val="232323"/>
          <w:spacing w:val="-1"/>
          <w:sz w:val="24"/>
          <w:szCs w:val="24"/>
        </w:rPr>
        <w:t xml:space="preserve"> </w:t>
      </w:r>
      <w:r w:rsidRPr="00F304C8">
        <w:rPr>
          <w:color w:val="232323"/>
          <w:sz w:val="24"/>
          <w:szCs w:val="24"/>
        </w:rPr>
        <w:t>Kra</w:t>
      </w:r>
      <w:r w:rsidRPr="00F304C8">
        <w:rPr>
          <w:color w:val="232323"/>
          <w:spacing w:val="1"/>
          <w:sz w:val="24"/>
          <w:szCs w:val="24"/>
        </w:rPr>
        <w:t>j</w:t>
      </w:r>
      <w:r w:rsidRPr="00F304C8">
        <w:rPr>
          <w:color w:val="232323"/>
          <w:spacing w:val="-1"/>
          <w:sz w:val="24"/>
          <w:szCs w:val="24"/>
        </w:rPr>
        <w:t>i</w:t>
      </w:r>
      <w:r w:rsidRPr="00F304C8">
        <w:rPr>
          <w:color w:val="232323"/>
          <w:sz w:val="24"/>
          <w:szCs w:val="24"/>
        </w:rPr>
        <w:t>nov</w:t>
      </w:r>
      <w:r w:rsidRPr="00F304C8">
        <w:rPr>
          <w:color w:val="232323"/>
          <w:spacing w:val="-1"/>
          <w:sz w:val="24"/>
          <w:szCs w:val="24"/>
        </w:rPr>
        <w:t>i</w:t>
      </w:r>
      <w:r w:rsidRPr="00F304C8">
        <w:rPr>
          <w:color w:val="232323"/>
          <w:sz w:val="24"/>
          <w:szCs w:val="24"/>
        </w:rPr>
        <w:t>c, M. (2010). D</w:t>
      </w:r>
      <w:r w:rsidRPr="00F304C8">
        <w:rPr>
          <w:color w:val="232323"/>
          <w:spacing w:val="-1"/>
          <w:sz w:val="24"/>
          <w:szCs w:val="24"/>
        </w:rPr>
        <w:t>i</w:t>
      </w:r>
      <w:r w:rsidRPr="00F304C8">
        <w:rPr>
          <w:color w:val="232323"/>
          <w:spacing w:val="4"/>
          <w:sz w:val="24"/>
          <w:szCs w:val="24"/>
        </w:rPr>
        <w:t>h</w:t>
      </w:r>
      <w:r w:rsidRPr="00F304C8">
        <w:rPr>
          <w:color w:val="232323"/>
          <w:spacing w:val="-6"/>
          <w:sz w:val="24"/>
          <w:szCs w:val="24"/>
        </w:rPr>
        <w:t>y</w:t>
      </w:r>
      <w:r w:rsidRPr="00F304C8">
        <w:rPr>
          <w:color w:val="232323"/>
          <w:spacing w:val="2"/>
          <w:sz w:val="24"/>
          <w:szCs w:val="24"/>
        </w:rPr>
        <w:t>d</w:t>
      </w:r>
      <w:r w:rsidRPr="00F304C8">
        <w:rPr>
          <w:color w:val="232323"/>
          <w:sz w:val="24"/>
          <w:szCs w:val="24"/>
        </w:rPr>
        <w:t>rofo</w:t>
      </w:r>
      <w:r w:rsidRPr="00F304C8">
        <w:rPr>
          <w:color w:val="232323"/>
          <w:spacing w:val="-1"/>
          <w:sz w:val="24"/>
          <w:szCs w:val="24"/>
        </w:rPr>
        <w:t>l</w:t>
      </w:r>
      <w:r w:rsidRPr="00F304C8">
        <w:rPr>
          <w:color w:val="232323"/>
          <w:spacing w:val="1"/>
          <w:sz w:val="24"/>
          <w:szCs w:val="24"/>
        </w:rPr>
        <w:t>a</w:t>
      </w:r>
      <w:r w:rsidRPr="00F304C8">
        <w:rPr>
          <w:color w:val="232323"/>
          <w:spacing w:val="-1"/>
          <w:sz w:val="24"/>
          <w:szCs w:val="24"/>
        </w:rPr>
        <w:t>t</w:t>
      </w:r>
      <w:r w:rsidRPr="00F304C8">
        <w:rPr>
          <w:color w:val="232323"/>
          <w:sz w:val="24"/>
          <w:szCs w:val="24"/>
        </w:rPr>
        <w:t>e R</w:t>
      </w:r>
      <w:r w:rsidRPr="00F304C8">
        <w:rPr>
          <w:color w:val="232323"/>
          <w:spacing w:val="-1"/>
          <w:sz w:val="24"/>
          <w:szCs w:val="24"/>
        </w:rPr>
        <w:t>e</w:t>
      </w:r>
      <w:r w:rsidRPr="00F304C8">
        <w:rPr>
          <w:color w:val="232323"/>
          <w:sz w:val="24"/>
          <w:szCs w:val="24"/>
        </w:rPr>
        <w:t>du</w:t>
      </w:r>
      <w:r w:rsidRPr="00F304C8">
        <w:rPr>
          <w:color w:val="232323"/>
          <w:spacing w:val="1"/>
          <w:sz w:val="24"/>
          <w:szCs w:val="24"/>
        </w:rPr>
        <w:t>c</w:t>
      </w:r>
      <w:r w:rsidRPr="00F304C8">
        <w:rPr>
          <w:color w:val="232323"/>
          <w:spacing w:val="-1"/>
          <w:sz w:val="24"/>
          <w:szCs w:val="24"/>
        </w:rPr>
        <w:t>t</w:t>
      </w:r>
      <w:r w:rsidRPr="00F304C8">
        <w:rPr>
          <w:color w:val="232323"/>
          <w:sz w:val="24"/>
          <w:szCs w:val="24"/>
        </w:rPr>
        <w:t>ase Gene</w:t>
      </w:r>
      <w:r w:rsidRPr="00F304C8">
        <w:rPr>
          <w:color w:val="232323"/>
          <w:spacing w:val="-5"/>
          <w:sz w:val="24"/>
          <w:szCs w:val="24"/>
        </w:rPr>
        <w:t xml:space="preserve"> </w:t>
      </w:r>
      <w:r w:rsidRPr="00F304C8">
        <w:rPr>
          <w:color w:val="232323"/>
          <w:spacing w:val="-27"/>
          <w:sz w:val="24"/>
          <w:szCs w:val="24"/>
        </w:rPr>
        <w:t>V</w:t>
      </w:r>
      <w:r w:rsidRPr="00F304C8">
        <w:rPr>
          <w:color w:val="232323"/>
          <w:sz w:val="24"/>
          <w:szCs w:val="24"/>
        </w:rPr>
        <w:t>a</w:t>
      </w:r>
      <w:r w:rsidRPr="00F304C8">
        <w:rPr>
          <w:color w:val="232323"/>
          <w:spacing w:val="2"/>
          <w:sz w:val="24"/>
          <w:szCs w:val="24"/>
        </w:rPr>
        <w:t>r</w:t>
      </w:r>
      <w:r w:rsidRPr="00F304C8">
        <w:rPr>
          <w:color w:val="232323"/>
          <w:spacing w:val="-1"/>
          <w:sz w:val="24"/>
          <w:szCs w:val="24"/>
        </w:rPr>
        <w:t>i</w:t>
      </w:r>
      <w:r w:rsidRPr="00F304C8">
        <w:rPr>
          <w:color w:val="232323"/>
          <w:sz w:val="24"/>
          <w:szCs w:val="24"/>
        </w:rPr>
        <w:t>a</w:t>
      </w:r>
      <w:r w:rsidRPr="00F304C8">
        <w:rPr>
          <w:color w:val="232323"/>
          <w:spacing w:val="1"/>
          <w:sz w:val="24"/>
          <w:szCs w:val="24"/>
        </w:rPr>
        <w:t>t</w:t>
      </w:r>
      <w:r w:rsidRPr="00F304C8">
        <w:rPr>
          <w:color w:val="232323"/>
          <w:spacing w:val="-1"/>
          <w:sz w:val="24"/>
          <w:szCs w:val="24"/>
        </w:rPr>
        <w:t>i</w:t>
      </w:r>
      <w:r w:rsidRPr="00F304C8">
        <w:rPr>
          <w:color w:val="232323"/>
          <w:sz w:val="24"/>
          <w:szCs w:val="24"/>
        </w:rPr>
        <w:t xml:space="preserve">ons </w:t>
      </w:r>
      <w:r w:rsidRPr="00F304C8">
        <w:rPr>
          <w:color w:val="232323"/>
          <w:spacing w:val="-1"/>
          <w:sz w:val="24"/>
          <w:szCs w:val="24"/>
        </w:rPr>
        <w:t>i</w:t>
      </w:r>
      <w:r w:rsidRPr="00F304C8">
        <w:rPr>
          <w:color w:val="232323"/>
          <w:sz w:val="24"/>
          <w:szCs w:val="24"/>
        </w:rPr>
        <w:t>n Suscep</w:t>
      </w:r>
      <w:r w:rsidRPr="00F304C8">
        <w:rPr>
          <w:color w:val="232323"/>
          <w:spacing w:val="-1"/>
          <w:sz w:val="24"/>
          <w:szCs w:val="24"/>
        </w:rPr>
        <w:t>ti</w:t>
      </w:r>
      <w:r w:rsidRPr="00F304C8">
        <w:rPr>
          <w:color w:val="232323"/>
          <w:spacing w:val="2"/>
          <w:sz w:val="24"/>
          <w:szCs w:val="24"/>
        </w:rPr>
        <w:t>b</w:t>
      </w:r>
      <w:r w:rsidRPr="00F304C8">
        <w:rPr>
          <w:color w:val="232323"/>
          <w:spacing w:val="-1"/>
          <w:sz w:val="24"/>
          <w:szCs w:val="24"/>
        </w:rPr>
        <w:t>il</w:t>
      </w:r>
      <w:r w:rsidRPr="00F304C8">
        <w:rPr>
          <w:color w:val="232323"/>
          <w:spacing w:val="1"/>
          <w:sz w:val="24"/>
          <w:szCs w:val="24"/>
        </w:rPr>
        <w:t>it</w:t>
      </w:r>
      <w:r w:rsidRPr="00F304C8">
        <w:rPr>
          <w:color w:val="232323"/>
          <w:sz w:val="24"/>
          <w:szCs w:val="24"/>
        </w:rPr>
        <w:t>y</w:t>
      </w:r>
      <w:r w:rsidRPr="00F304C8">
        <w:rPr>
          <w:color w:val="232323"/>
          <w:spacing w:val="-2"/>
          <w:sz w:val="24"/>
          <w:szCs w:val="24"/>
        </w:rPr>
        <w:t xml:space="preserve"> </w:t>
      </w:r>
      <w:r w:rsidRPr="00F304C8">
        <w:rPr>
          <w:color w:val="232323"/>
          <w:spacing w:val="-1"/>
          <w:sz w:val="24"/>
          <w:szCs w:val="24"/>
        </w:rPr>
        <w:t>t</w:t>
      </w:r>
      <w:r w:rsidRPr="00F304C8">
        <w:rPr>
          <w:color w:val="232323"/>
          <w:sz w:val="24"/>
          <w:szCs w:val="24"/>
        </w:rPr>
        <w:t>o</w:t>
      </w:r>
      <w:r w:rsidRPr="00F304C8">
        <w:rPr>
          <w:color w:val="232323"/>
          <w:spacing w:val="2"/>
          <w:sz w:val="24"/>
          <w:szCs w:val="24"/>
        </w:rPr>
        <w:t xml:space="preserve"> </w:t>
      </w:r>
      <w:r w:rsidRPr="00F304C8">
        <w:rPr>
          <w:color w:val="232323"/>
          <w:sz w:val="24"/>
          <w:szCs w:val="24"/>
        </w:rPr>
        <w:t>D</w:t>
      </w:r>
      <w:r w:rsidRPr="00F304C8">
        <w:rPr>
          <w:color w:val="232323"/>
          <w:spacing w:val="-3"/>
          <w:sz w:val="24"/>
          <w:szCs w:val="24"/>
        </w:rPr>
        <w:t>i</w:t>
      </w:r>
      <w:r w:rsidRPr="00F304C8">
        <w:rPr>
          <w:color w:val="232323"/>
          <w:sz w:val="24"/>
          <w:szCs w:val="24"/>
        </w:rPr>
        <w:t>sease</w:t>
      </w:r>
      <w:r w:rsidRPr="00F304C8">
        <w:rPr>
          <w:color w:val="232323"/>
          <w:spacing w:val="1"/>
          <w:sz w:val="24"/>
          <w:szCs w:val="24"/>
        </w:rPr>
        <w:t xml:space="preserve"> </w:t>
      </w:r>
      <w:r w:rsidRPr="00F304C8">
        <w:rPr>
          <w:color w:val="232323"/>
          <w:sz w:val="24"/>
          <w:szCs w:val="24"/>
        </w:rPr>
        <w:t>and</w:t>
      </w:r>
      <w:r w:rsidRPr="00F304C8">
        <w:rPr>
          <w:color w:val="232323"/>
          <w:spacing w:val="-4"/>
          <w:sz w:val="24"/>
          <w:szCs w:val="24"/>
        </w:rPr>
        <w:t xml:space="preserve"> </w:t>
      </w:r>
      <w:r w:rsidRPr="00F304C8">
        <w:rPr>
          <w:color w:val="232323"/>
          <w:spacing w:val="-11"/>
          <w:sz w:val="24"/>
          <w:szCs w:val="24"/>
        </w:rPr>
        <w:t>T</w:t>
      </w:r>
      <w:r w:rsidRPr="00F304C8">
        <w:rPr>
          <w:color w:val="232323"/>
          <w:sz w:val="24"/>
          <w:szCs w:val="24"/>
        </w:rPr>
        <w:t>r</w:t>
      </w:r>
      <w:r w:rsidRPr="00F304C8">
        <w:rPr>
          <w:color w:val="232323"/>
          <w:spacing w:val="1"/>
          <w:sz w:val="24"/>
          <w:szCs w:val="24"/>
        </w:rPr>
        <w:t>e</w:t>
      </w:r>
      <w:r w:rsidRPr="00F304C8">
        <w:rPr>
          <w:color w:val="232323"/>
          <w:sz w:val="24"/>
          <w:szCs w:val="24"/>
        </w:rPr>
        <w:t>a</w:t>
      </w:r>
      <w:r w:rsidRPr="00F304C8">
        <w:rPr>
          <w:color w:val="232323"/>
          <w:spacing w:val="1"/>
          <w:sz w:val="24"/>
          <w:szCs w:val="24"/>
        </w:rPr>
        <w:t>t</w:t>
      </w:r>
      <w:r w:rsidRPr="00F304C8">
        <w:rPr>
          <w:color w:val="232323"/>
          <w:spacing w:val="-3"/>
          <w:sz w:val="24"/>
          <w:szCs w:val="24"/>
        </w:rPr>
        <w:t>m</w:t>
      </w:r>
      <w:r w:rsidRPr="00F304C8">
        <w:rPr>
          <w:color w:val="232323"/>
          <w:spacing w:val="1"/>
          <w:sz w:val="24"/>
          <w:szCs w:val="24"/>
        </w:rPr>
        <w:t>e</w:t>
      </w:r>
      <w:r w:rsidRPr="00F304C8">
        <w:rPr>
          <w:color w:val="232323"/>
          <w:sz w:val="24"/>
          <w:szCs w:val="24"/>
        </w:rPr>
        <w:t>nt</w:t>
      </w:r>
      <w:r w:rsidRPr="00F304C8">
        <w:rPr>
          <w:color w:val="232323"/>
          <w:spacing w:val="-1"/>
          <w:sz w:val="24"/>
          <w:szCs w:val="24"/>
        </w:rPr>
        <w:t xml:space="preserve"> </w:t>
      </w:r>
      <w:r w:rsidRPr="00F304C8">
        <w:rPr>
          <w:color w:val="232323"/>
          <w:sz w:val="24"/>
          <w:szCs w:val="24"/>
        </w:rPr>
        <w:t>Ou</w:t>
      </w:r>
      <w:r w:rsidRPr="00F304C8">
        <w:rPr>
          <w:color w:val="232323"/>
          <w:spacing w:val="-1"/>
          <w:sz w:val="24"/>
          <w:szCs w:val="24"/>
        </w:rPr>
        <w:t>t</w:t>
      </w:r>
      <w:r w:rsidRPr="00F304C8">
        <w:rPr>
          <w:color w:val="232323"/>
          <w:sz w:val="24"/>
          <w:szCs w:val="24"/>
        </w:rPr>
        <w:t>c</w:t>
      </w:r>
      <w:r w:rsidRPr="00F304C8">
        <w:rPr>
          <w:color w:val="232323"/>
          <w:spacing w:val="2"/>
          <w:sz w:val="24"/>
          <w:szCs w:val="24"/>
        </w:rPr>
        <w:t>o</w:t>
      </w:r>
      <w:r w:rsidRPr="00F304C8">
        <w:rPr>
          <w:color w:val="232323"/>
          <w:spacing w:val="-1"/>
          <w:sz w:val="24"/>
          <w:szCs w:val="24"/>
        </w:rPr>
        <w:t>m</w:t>
      </w:r>
      <w:r w:rsidRPr="00F304C8">
        <w:rPr>
          <w:color w:val="232323"/>
          <w:sz w:val="24"/>
          <w:szCs w:val="24"/>
        </w:rPr>
        <w:t>es. Curr</w:t>
      </w:r>
      <w:r w:rsidRPr="00F304C8">
        <w:rPr>
          <w:color w:val="232323"/>
          <w:spacing w:val="-1"/>
          <w:sz w:val="24"/>
          <w:szCs w:val="24"/>
        </w:rPr>
        <w:t>e</w:t>
      </w:r>
      <w:r w:rsidRPr="00F304C8">
        <w:rPr>
          <w:color w:val="232323"/>
          <w:sz w:val="24"/>
          <w:szCs w:val="24"/>
        </w:rPr>
        <w:t>nt</w:t>
      </w:r>
      <w:r w:rsidRPr="00F304C8">
        <w:rPr>
          <w:color w:val="232323"/>
          <w:spacing w:val="1"/>
          <w:sz w:val="24"/>
          <w:szCs w:val="24"/>
        </w:rPr>
        <w:t xml:space="preserve"> </w:t>
      </w:r>
      <w:r w:rsidRPr="00F304C8">
        <w:rPr>
          <w:color w:val="232323"/>
          <w:spacing w:val="-1"/>
          <w:sz w:val="24"/>
          <w:szCs w:val="24"/>
        </w:rPr>
        <w:t>G</w:t>
      </w:r>
      <w:r w:rsidRPr="00F304C8">
        <w:rPr>
          <w:color w:val="232323"/>
          <w:sz w:val="24"/>
          <w:szCs w:val="24"/>
        </w:rPr>
        <w:t>en</w:t>
      </w:r>
      <w:r w:rsidRPr="00F304C8">
        <w:rPr>
          <w:color w:val="232323"/>
          <w:spacing w:val="2"/>
          <w:sz w:val="24"/>
          <w:szCs w:val="24"/>
        </w:rPr>
        <w:t>o</w:t>
      </w:r>
      <w:r w:rsidRPr="00F304C8">
        <w:rPr>
          <w:color w:val="232323"/>
          <w:spacing w:val="-3"/>
          <w:sz w:val="24"/>
          <w:szCs w:val="24"/>
        </w:rPr>
        <w:t>m</w:t>
      </w:r>
      <w:r w:rsidRPr="00F304C8">
        <w:rPr>
          <w:color w:val="232323"/>
          <w:spacing w:val="1"/>
          <w:sz w:val="24"/>
          <w:szCs w:val="24"/>
        </w:rPr>
        <w:t>i</w:t>
      </w:r>
      <w:r w:rsidRPr="00F304C8">
        <w:rPr>
          <w:color w:val="232323"/>
          <w:sz w:val="24"/>
          <w:szCs w:val="24"/>
        </w:rPr>
        <w:t xml:space="preserve">cs, </w:t>
      </w:r>
      <w:r w:rsidRPr="00F304C8">
        <w:rPr>
          <w:color w:val="232323"/>
          <w:spacing w:val="-10"/>
          <w:sz w:val="24"/>
          <w:szCs w:val="24"/>
        </w:rPr>
        <w:t>1</w:t>
      </w:r>
      <w:r w:rsidRPr="00F304C8">
        <w:rPr>
          <w:color w:val="232323"/>
          <w:sz w:val="24"/>
          <w:szCs w:val="24"/>
        </w:rPr>
        <w:t>1(8),</w:t>
      </w:r>
      <w:r w:rsidRPr="00F304C8">
        <w:rPr>
          <w:color w:val="232323"/>
          <w:spacing w:val="2"/>
          <w:sz w:val="24"/>
          <w:szCs w:val="24"/>
        </w:rPr>
        <w:t xml:space="preserve"> </w:t>
      </w:r>
      <w:r w:rsidRPr="00F304C8">
        <w:rPr>
          <w:color w:val="232323"/>
          <w:sz w:val="24"/>
          <w:szCs w:val="24"/>
        </w:rPr>
        <w:t>578–583.</w:t>
      </w:r>
      <w:hyperlink r:id="rId8">
        <w:r w:rsidRPr="00F304C8">
          <w:rPr>
            <w:color w:val="232323"/>
            <w:sz w:val="24"/>
            <w:szCs w:val="24"/>
          </w:rPr>
          <w:t xml:space="preserve"> h</w:t>
        </w:r>
        <w:r w:rsidRPr="00F304C8">
          <w:rPr>
            <w:color w:val="232323"/>
            <w:spacing w:val="-1"/>
            <w:sz w:val="24"/>
            <w:szCs w:val="24"/>
          </w:rPr>
          <w:t>tt</w:t>
        </w:r>
        <w:r w:rsidRPr="00F304C8">
          <w:rPr>
            <w:color w:val="232323"/>
            <w:spacing w:val="2"/>
            <w:sz w:val="24"/>
            <w:szCs w:val="24"/>
          </w:rPr>
          <w:t>p</w:t>
        </w:r>
        <w:r w:rsidRPr="00F304C8">
          <w:rPr>
            <w:color w:val="232323"/>
            <w:spacing w:val="-1"/>
            <w:sz w:val="24"/>
            <w:szCs w:val="24"/>
          </w:rPr>
          <w:t>://</w:t>
        </w:r>
        <w:r w:rsidRPr="00F304C8">
          <w:rPr>
            <w:color w:val="232323"/>
            <w:sz w:val="24"/>
            <w:szCs w:val="24"/>
          </w:rPr>
          <w:t>d</w:t>
        </w:r>
        <w:r w:rsidRPr="00F304C8">
          <w:rPr>
            <w:color w:val="232323"/>
            <w:spacing w:val="2"/>
            <w:sz w:val="24"/>
            <w:szCs w:val="24"/>
          </w:rPr>
          <w:t>o</w:t>
        </w:r>
        <w:r w:rsidRPr="00F304C8">
          <w:rPr>
            <w:color w:val="232323"/>
            <w:spacing w:val="-1"/>
            <w:sz w:val="24"/>
            <w:szCs w:val="24"/>
          </w:rPr>
          <w:t>i</w:t>
        </w:r>
        <w:r w:rsidRPr="00F304C8">
          <w:rPr>
            <w:color w:val="232323"/>
            <w:sz w:val="24"/>
            <w:szCs w:val="24"/>
          </w:rPr>
          <w:t>.o</w:t>
        </w:r>
        <w:r w:rsidRPr="00F304C8">
          <w:rPr>
            <w:color w:val="232323"/>
            <w:spacing w:val="-4"/>
            <w:sz w:val="24"/>
            <w:szCs w:val="24"/>
          </w:rPr>
          <w:t>r</w:t>
        </w:r>
        <w:r w:rsidRPr="00F304C8">
          <w:rPr>
            <w:color w:val="232323"/>
            <w:sz w:val="24"/>
            <w:szCs w:val="24"/>
          </w:rPr>
          <w:t>g</w:t>
        </w:r>
        <w:r w:rsidRPr="00F304C8">
          <w:rPr>
            <w:color w:val="232323"/>
            <w:spacing w:val="-1"/>
            <w:sz w:val="24"/>
            <w:szCs w:val="24"/>
          </w:rPr>
          <w:t>/</w:t>
        </w:r>
        <w:r w:rsidRPr="00F304C8">
          <w:rPr>
            <w:color w:val="232323"/>
            <w:sz w:val="24"/>
            <w:szCs w:val="24"/>
          </w:rPr>
          <w:t>10.2174</w:t>
        </w:r>
      </w:hyperlink>
      <w:r w:rsidRPr="00F304C8">
        <w:rPr>
          <w:color w:val="232323"/>
          <w:spacing w:val="-1"/>
          <w:sz w:val="24"/>
          <w:szCs w:val="24"/>
        </w:rPr>
        <w:t>/</w:t>
      </w:r>
      <w:r w:rsidRPr="00F304C8">
        <w:rPr>
          <w:color w:val="232323"/>
          <w:sz w:val="24"/>
          <w:szCs w:val="24"/>
        </w:rPr>
        <w:t>138920210793360925</w:t>
      </w:r>
    </w:p>
    <w:p w:rsidR="000C5813" w:rsidRPr="00F304C8" w:rsidRDefault="00A866DB" w:rsidP="00F304C8">
      <w:pPr>
        <w:spacing w:line="480" w:lineRule="auto"/>
        <w:ind w:left="822" w:right="537" w:hanging="720"/>
        <w:rPr>
          <w:sz w:val="24"/>
          <w:szCs w:val="24"/>
        </w:rPr>
      </w:pPr>
      <w:r w:rsidRPr="00F304C8">
        <w:rPr>
          <w:sz w:val="24"/>
          <w:szCs w:val="24"/>
        </w:rPr>
        <w:t>CMMB Depar</w:t>
      </w:r>
      <w:r w:rsidRPr="00F304C8">
        <w:rPr>
          <w:spacing w:val="-1"/>
          <w:sz w:val="24"/>
          <w:szCs w:val="24"/>
        </w:rPr>
        <w:t>tm</w:t>
      </w:r>
      <w:r w:rsidRPr="00F304C8">
        <w:rPr>
          <w:sz w:val="24"/>
          <w:szCs w:val="24"/>
        </w:rPr>
        <w:t>e</w:t>
      </w:r>
      <w:r w:rsidRPr="00F304C8">
        <w:rPr>
          <w:spacing w:val="2"/>
          <w:sz w:val="24"/>
          <w:szCs w:val="24"/>
        </w:rPr>
        <w:t>n</w:t>
      </w:r>
      <w:r w:rsidRPr="00F304C8">
        <w:rPr>
          <w:spacing w:val="-1"/>
          <w:sz w:val="24"/>
          <w:szCs w:val="24"/>
        </w:rPr>
        <w:t>t</w:t>
      </w:r>
      <w:r w:rsidRPr="00F304C8">
        <w:rPr>
          <w:sz w:val="24"/>
          <w:szCs w:val="24"/>
        </w:rPr>
        <w:t xml:space="preserve">. 2018. </w:t>
      </w:r>
      <w:r w:rsidRPr="00F304C8">
        <w:rPr>
          <w:spacing w:val="-1"/>
          <w:sz w:val="24"/>
          <w:szCs w:val="24"/>
        </w:rPr>
        <w:t>L</w:t>
      </w:r>
      <w:r w:rsidRPr="00F304C8">
        <w:rPr>
          <w:sz w:val="24"/>
          <w:szCs w:val="24"/>
        </w:rPr>
        <w:t>ab</w:t>
      </w:r>
      <w:r w:rsidRPr="00F304C8">
        <w:rPr>
          <w:spacing w:val="2"/>
          <w:sz w:val="24"/>
          <w:szCs w:val="24"/>
        </w:rPr>
        <w:t xml:space="preserve"> </w:t>
      </w:r>
      <w:r w:rsidRPr="00F304C8">
        <w:rPr>
          <w:sz w:val="24"/>
          <w:szCs w:val="24"/>
        </w:rPr>
        <w:t>#5:</w:t>
      </w:r>
      <w:r w:rsidRPr="00F304C8">
        <w:rPr>
          <w:spacing w:val="-1"/>
          <w:sz w:val="24"/>
          <w:szCs w:val="24"/>
        </w:rPr>
        <w:t xml:space="preserve"> </w:t>
      </w:r>
      <w:r w:rsidRPr="00F304C8">
        <w:rPr>
          <w:sz w:val="24"/>
          <w:szCs w:val="24"/>
        </w:rPr>
        <w:t>De</w:t>
      </w:r>
      <w:r w:rsidRPr="00F304C8">
        <w:rPr>
          <w:spacing w:val="-1"/>
          <w:sz w:val="24"/>
          <w:szCs w:val="24"/>
        </w:rPr>
        <w:t>t</w:t>
      </w:r>
      <w:r w:rsidRPr="00F304C8">
        <w:rPr>
          <w:sz w:val="24"/>
          <w:szCs w:val="24"/>
        </w:rPr>
        <w:t>e</w:t>
      </w:r>
      <w:r w:rsidRPr="00F304C8">
        <w:rPr>
          <w:spacing w:val="1"/>
          <w:sz w:val="24"/>
          <w:szCs w:val="24"/>
        </w:rPr>
        <w:t>c</w:t>
      </w:r>
      <w:r w:rsidRPr="00F304C8">
        <w:rPr>
          <w:spacing w:val="-1"/>
          <w:sz w:val="24"/>
          <w:szCs w:val="24"/>
        </w:rPr>
        <w:t>ti</w:t>
      </w:r>
      <w:r w:rsidRPr="00F304C8">
        <w:rPr>
          <w:sz w:val="24"/>
          <w:szCs w:val="24"/>
        </w:rPr>
        <w:t>on and</w:t>
      </w:r>
      <w:r w:rsidRPr="00F304C8">
        <w:rPr>
          <w:spacing w:val="2"/>
          <w:sz w:val="24"/>
          <w:szCs w:val="24"/>
        </w:rPr>
        <w:t xml:space="preserve"> </w:t>
      </w:r>
      <w:r w:rsidRPr="00F304C8">
        <w:rPr>
          <w:sz w:val="24"/>
          <w:szCs w:val="24"/>
        </w:rPr>
        <w:t>ana</w:t>
      </w:r>
      <w:r w:rsidRPr="00F304C8">
        <w:rPr>
          <w:spacing w:val="1"/>
          <w:sz w:val="24"/>
          <w:szCs w:val="24"/>
        </w:rPr>
        <w:t>l</w:t>
      </w:r>
      <w:r w:rsidRPr="00F304C8">
        <w:rPr>
          <w:spacing w:val="-4"/>
          <w:sz w:val="24"/>
          <w:szCs w:val="24"/>
        </w:rPr>
        <w:t>y</w:t>
      </w:r>
      <w:r w:rsidRPr="00F304C8">
        <w:rPr>
          <w:spacing w:val="2"/>
          <w:sz w:val="24"/>
          <w:szCs w:val="24"/>
        </w:rPr>
        <w:t>s</w:t>
      </w:r>
      <w:r w:rsidRPr="00F304C8">
        <w:rPr>
          <w:spacing w:val="-1"/>
          <w:sz w:val="24"/>
          <w:szCs w:val="24"/>
        </w:rPr>
        <w:t>i</w:t>
      </w:r>
      <w:r w:rsidRPr="00F304C8">
        <w:rPr>
          <w:sz w:val="24"/>
          <w:szCs w:val="24"/>
        </w:rPr>
        <w:t>s of rec</w:t>
      </w:r>
      <w:r w:rsidRPr="00F304C8">
        <w:rPr>
          <w:spacing w:val="2"/>
          <w:sz w:val="24"/>
          <w:szCs w:val="24"/>
        </w:rPr>
        <w:t>o</w:t>
      </w:r>
      <w:r w:rsidRPr="00F304C8">
        <w:rPr>
          <w:spacing w:val="-3"/>
          <w:sz w:val="24"/>
          <w:szCs w:val="24"/>
        </w:rPr>
        <w:t>m</w:t>
      </w:r>
      <w:r w:rsidRPr="00F304C8">
        <w:rPr>
          <w:spacing w:val="2"/>
          <w:sz w:val="24"/>
          <w:szCs w:val="24"/>
        </w:rPr>
        <w:t>b</w:t>
      </w:r>
      <w:r w:rsidRPr="00F304C8">
        <w:rPr>
          <w:spacing w:val="-1"/>
          <w:sz w:val="24"/>
          <w:szCs w:val="24"/>
        </w:rPr>
        <w:t>i</w:t>
      </w:r>
      <w:r w:rsidRPr="00F304C8">
        <w:rPr>
          <w:sz w:val="24"/>
          <w:szCs w:val="24"/>
        </w:rPr>
        <w:t>nant</w:t>
      </w:r>
      <w:r w:rsidRPr="00F304C8">
        <w:rPr>
          <w:spacing w:val="1"/>
          <w:sz w:val="24"/>
          <w:szCs w:val="24"/>
        </w:rPr>
        <w:t xml:space="preserve"> </w:t>
      </w:r>
      <w:r w:rsidRPr="00F304C8">
        <w:rPr>
          <w:sz w:val="24"/>
          <w:szCs w:val="24"/>
        </w:rPr>
        <w:t>d</w:t>
      </w:r>
      <w:r w:rsidRPr="00F304C8">
        <w:rPr>
          <w:spacing w:val="-1"/>
          <w:sz w:val="24"/>
          <w:szCs w:val="24"/>
        </w:rPr>
        <w:t>i</w:t>
      </w:r>
      <w:r w:rsidRPr="00F304C8">
        <w:rPr>
          <w:spacing w:val="2"/>
          <w:sz w:val="24"/>
          <w:szCs w:val="24"/>
        </w:rPr>
        <w:t>h</w:t>
      </w:r>
      <w:r w:rsidRPr="00F304C8">
        <w:rPr>
          <w:spacing w:val="-4"/>
          <w:sz w:val="24"/>
          <w:szCs w:val="24"/>
        </w:rPr>
        <w:t>y</w:t>
      </w:r>
      <w:r w:rsidRPr="00F304C8">
        <w:rPr>
          <w:spacing w:val="2"/>
          <w:sz w:val="24"/>
          <w:szCs w:val="24"/>
        </w:rPr>
        <w:t>d</w:t>
      </w:r>
      <w:r w:rsidRPr="00F304C8">
        <w:rPr>
          <w:sz w:val="24"/>
          <w:szCs w:val="24"/>
        </w:rPr>
        <w:t>rofo</w:t>
      </w:r>
      <w:r w:rsidRPr="00F304C8">
        <w:rPr>
          <w:spacing w:val="-1"/>
          <w:sz w:val="24"/>
          <w:szCs w:val="24"/>
        </w:rPr>
        <w:t>l</w:t>
      </w:r>
      <w:r w:rsidRPr="00F304C8">
        <w:rPr>
          <w:spacing w:val="1"/>
          <w:sz w:val="24"/>
          <w:szCs w:val="24"/>
        </w:rPr>
        <w:t>a</w:t>
      </w:r>
      <w:r w:rsidRPr="00F304C8">
        <w:rPr>
          <w:spacing w:val="-1"/>
          <w:sz w:val="24"/>
          <w:szCs w:val="24"/>
        </w:rPr>
        <w:t>t</w:t>
      </w:r>
      <w:r w:rsidRPr="00F304C8">
        <w:rPr>
          <w:sz w:val="24"/>
          <w:szCs w:val="24"/>
        </w:rPr>
        <w:t>e redu</w:t>
      </w:r>
      <w:r w:rsidRPr="00F304C8">
        <w:rPr>
          <w:spacing w:val="1"/>
          <w:sz w:val="24"/>
          <w:szCs w:val="24"/>
        </w:rPr>
        <w:t>c</w:t>
      </w:r>
      <w:r w:rsidRPr="00F304C8">
        <w:rPr>
          <w:spacing w:val="-1"/>
          <w:sz w:val="24"/>
          <w:szCs w:val="24"/>
        </w:rPr>
        <w:t>t</w:t>
      </w:r>
      <w:r w:rsidRPr="00F304C8">
        <w:rPr>
          <w:sz w:val="24"/>
          <w:szCs w:val="24"/>
        </w:rPr>
        <w:t>ase. C</w:t>
      </w:r>
      <w:r w:rsidRPr="00F304C8">
        <w:rPr>
          <w:spacing w:val="-1"/>
          <w:sz w:val="24"/>
          <w:szCs w:val="24"/>
        </w:rPr>
        <w:t>e</w:t>
      </w:r>
      <w:r w:rsidRPr="00F304C8">
        <w:rPr>
          <w:spacing w:val="1"/>
          <w:sz w:val="24"/>
          <w:szCs w:val="24"/>
        </w:rPr>
        <w:t>l</w:t>
      </w:r>
      <w:r w:rsidRPr="00F304C8">
        <w:rPr>
          <w:sz w:val="24"/>
          <w:szCs w:val="24"/>
        </w:rPr>
        <w:t>l</w:t>
      </w:r>
      <w:r w:rsidRPr="00F304C8">
        <w:rPr>
          <w:spacing w:val="-1"/>
          <w:sz w:val="24"/>
          <w:szCs w:val="24"/>
        </w:rPr>
        <w:t xml:space="preserve"> </w:t>
      </w:r>
      <w:r w:rsidRPr="00F304C8">
        <w:rPr>
          <w:sz w:val="24"/>
          <w:szCs w:val="24"/>
        </w:rPr>
        <w:t>B</w:t>
      </w:r>
      <w:r w:rsidRPr="00F304C8">
        <w:rPr>
          <w:spacing w:val="-1"/>
          <w:sz w:val="24"/>
          <w:szCs w:val="24"/>
        </w:rPr>
        <w:t>i</w:t>
      </w:r>
      <w:r w:rsidRPr="00F304C8">
        <w:rPr>
          <w:sz w:val="24"/>
          <w:szCs w:val="24"/>
        </w:rPr>
        <w:t>o</w:t>
      </w:r>
      <w:r w:rsidRPr="00F304C8">
        <w:rPr>
          <w:spacing w:val="-1"/>
          <w:sz w:val="24"/>
          <w:szCs w:val="24"/>
        </w:rPr>
        <w:t>l</w:t>
      </w:r>
      <w:r w:rsidRPr="00F304C8">
        <w:rPr>
          <w:sz w:val="24"/>
          <w:szCs w:val="24"/>
        </w:rPr>
        <w:t>o</w:t>
      </w:r>
      <w:r w:rsidRPr="00F304C8">
        <w:rPr>
          <w:spacing w:val="4"/>
          <w:sz w:val="24"/>
          <w:szCs w:val="24"/>
        </w:rPr>
        <w:t>g</w:t>
      </w:r>
      <w:r w:rsidRPr="00F304C8">
        <w:rPr>
          <w:sz w:val="24"/>
          <w:szCs w:val="24"/>
        </w:rPr>
        <w:t>y</w:t>
      </w:r>
      <w:r w:rsidRPr="00F304C8">
        <w:rPr>
          <w:spacing w:val="-2"/>
          <w:sz w:val="24"/>
          <w:szCs w:val="24"/>
        </w:rPr>
        <w:t xml:space="preserve"> </w:t>
      </w:r>
      <w:r w:rsidRPr="00F304C8">
        <w:rPr>
          <w:spacing w:val="-1"/>
          <w:sz w:val="24"/>
          <w:szCs w:val="24"/>
        </w:rPr>
        <w:t>L</w:t>
      </w:r>
      <w:r w:rsidRPr="00F304C8">
        <w:rPr>
          <w:sz w:val="24"/>
          <w:szCs w:val="24"/>
        </w:rPr>
        <w:t>ab, PCB 3023</w:t>
      </w:r>
      <w:r w:rsidRPr="00F304C8">
        <w:rPr>
          <w:spacing w:val="-1"/>
          <w:sz w:val="24"/>
          <w:szCs w:val="24"/>
        </w:rPr>
        <w:t>L</w:t>
      </w:r>
      <w:r w:rsidRPr="00F304C8">
        <w:rPr>
          <w:sz w:val="24"/>
          <w:szCs w:val="24"/>
        </w:rPr>
        <w:t>,</w:t>
      </w:r>
      <w:r w:rsidRPr="00F304C8">
        <w:rPr>
          <w:spacing w:val="2"/>
          <w:sz w:val="24"/>
          <w:szCs w:val="24"/>
        </w:rPr>
        <w:t xml:space="preserve"> </w:t>
      </w:r>
      <w:r w:rsidRPr="00F304C8">
        <w:rPr>
          <w:spacing w:val="-1"/>
          <w:sz w:val="24"/>
          <w:szCs w:val="24"/>
        </w:rPr>
        <w:t>U</w:t>
      </w:r>
      <w:r w:rsidRPr="00F304C8">
        <w:rPr>
          <w:sz w:val="24"/>
          <w:szCs w:val="24"/>
        </w:rPr>
        <w:t>n</w:t>
      </w:r>
      <w:r w:rsidRPr="00F304C8">
        <w:rPr>
          <w:spacing w:val="-1"/>
          <w:sz w:val="24"/>
          <w:szCs w:val="24"/>
        </w:rPr>
        <w:t>i</w:t>
      </w:r>
      <w:r w:rsidRPr="00F304C8">
        <w:rPr>
          <w:sz w:val="24"/>
          <w:szCs w:val="24"/>
        </w:rPr>
        <w:t>vers</w:t>
      </w:r>
      <w:r w:rsidRPr="00F304C8">
        <w:rPr>
          <w:spacing w:val="1"/>
          <w:sz w:val="24"/>
          <w:szCs w:val="24"/>
        </w:rPr>
        <w:t>it</w:t>
      </w:r>
      <w:r w:rsidRPr="00F304C8">
        <w:rPr>
          <w:sz w:val="24"/>
          <w:szCs w:val="24"/>
        </w:rPr>
        <w:t>y</w:t>
      </w:r>
      <w:r w:rsidRPr="00F304C8">
        <w:rPr>
          <w:spacing w:val="-2"/>
          <w:sz w:val="24"/>
          <w:szCs w:val="24"/>
        </w:rPr>
        <w:t xml:space="preserve"> </w:t>
      </w:r>
      <w:r w:rsidRPr="00F304C8">
        <w:rPr>
          <w:sz w:val="24"/>
          <w:szCs w:val="24"/>
        </w:rPr>
        <w:t>of Sou</w:t>
      </w:r>
      <w:r w:rsidRPr="00F304C8">
        <w:rPr>
          <w:spacing w:val="-1"/>
          <w:sz w:val="24"/>
          <w:szCs w:val="24"/>
        </w:rPr>
        <w:t>t</w:t>
      </w:r>
      <w:r w:rsidRPr="00F304C8">
        <w:rPr>
          <w:sz w:val="24"/>
          <w:szCs w:val="24"/>
        </w:rPr>
        <w:t>h F</w:t>
      </w:r>
      <w:r w:rsidRPr="00F304C8">
        <w:rPr>
          <w:spacing w:val="-1"/>
          <w:sz w:val="24"/>
          <w:szCs w:val="24"/>
        </w:rPr>
        <w:t>l</w:t>
      </w:r>
      <w:r w:rsidRPr="00F304C8">
        <w:rPr>
          <w:sz w:val="24"/>
          <w:szCs w:val="24"/>
        </w:rPr>
        <w:t>or</w:t>
      </w:r>
      <w:r w:rsidRPr="00F304C8">
        <w:rPr>
          <w:spacing w:val="-1"/>
          <w:sz w:val="24"/>
          <w:szCs w:val="24"/>
        </w:rPr>
        <w:t>i</w:t>
      </w:r>
      <w:r w:rsidRPr="00F304C8">
        <w:rPr>
          <w:sz w:val="24"/>
          <w:szCs w:val="24"/>
        </w:rPr>
        <w:t>da,</w:t>
      </w:r>
      <w:r w:rsidRPr="00F304C8">
        <w:rPr>
          <w:spacing w:val="-2"/>
          <w:sz w:val="24"/>
          <w:szCs w:val="24"/>
        </w:rPr>
        <w:t xml:space="preserve"> </w:t>
      </w:r>
      <w:r w:rsidRPr="00F304C8">
        <w:rPr>
          <w:spacing w:val="-19"/>
          <w:sz w:val="24"/>
          <w:szCs w:val="24"/>
        </w:rPr>
        <w:t>T</w:t>
      </w:r>
      <w:r w:rsidRPr="00F304C8">
        <w:rPr>
          <w:spacing w:val="1"/>
          <w:sz w:val="24"/>
          <w:szCs w:val="24"/>
        </w:rPr>
        <w:t>a</w:t>
      </w:r>
      <w:r w:rsidRPr="00F304C8">
        <w:rPr>
          <w:spacing w:val="-1"/>
          <w:sz w:val="24"/>
          <w:szCs w:val="24"/>
        </w:rPr>
        <w:t>m</w:t>
      </w:r>
      <w:r w:rsidRPr="00F304C8">
        <w:rPr>
          <w:sz w:val="24"/>
          <w:szCs w:val="24"/>
        </w:rPr>
        <w:t>pa, F</w:t>
      </w:r>
      <w:r w:rsidRPr="00F304C8">
        <w:rPr>
          <w:spacing w:val="-1"/>
          <w:sz w:val="24"/>
          <w:szCs w:val="24"/>
        </w:rPr>
        <w:t>L</w:t>
      </w:r>
      <w:r w:rsidRPr="00F304C8">
        <w:rPr>
          <w:sz w:val="24"/>
          <w:szCs w:val="24"/>
        </w:rPr>
        <w:t>.</w:t>
      </w:r>
    </w:p>
    <w:p w:rsidR="000C5813" w:rsidRPr="00F304C8" w:rsidRDefault="00A866DB" w:rsidP="00F304C8">
      <w:pPr>
        <w:spacing w:line="480" w:lineRule="auto"/>
        <w:ind w:left="102"/>
        <w:rPr>
          <w:sz w:val="24"/>
          <w:szCs w:val="24"/>
        </w:rPr>
      </w:pPr>
      <w:r w:rsidRPr="00F304C8">
        <w:rPr>
          <w:sz w:val="24"/>
          <w:szCs w:val="24"/>
        </w:rPr>
        <w:t>Ma</w:t>
      </w:r>
      <w:r w:rsidRPr="00F304C8">
        <w:rPr>
          <w:spacing w:val="2"/>
          <w:sz w:val="24"/>
          <w:szCs w:val="24"/>
        </w:rPr>
        <w:t>h</w:t>
      </w:r>
      <w:r w:rsidRPr="00F304C8">
        <w:rPr>
          <w:spacing w:val="-3"/>
          <w:sz w:val="24"/>
          <w:szCs w:val="24"/>
        </w:rPr>
        <w:t>m</w:t>
      </w:r>
      <w:r w:rsidRPr="00F304C8">
        <w:rPr>
          <w:sz w:val="24"/>
          <w:szCs w:val="24"/>
        </w:rPr>
        <w:t>ood,</w:t>
      </w:r>
      <w:r w:rsidRPr="00F304C8">
        <w:rPr>
          <w:spacing w:val="-4"/>
          <w:sz w:val="24"/>
          <w:szCs w:val="24"/>
        </w:rPr>
        <w:t xml:space="preserve"> </w:t>
      </w:r>
      <w:r w:rsidRPr="00F304C8">
        <w:rPr>
          <w:spacing w:val="-19"/>
          <w:sz w:val="24"/>
          <w:szCs w:val="24"/>
        </w:rPr>
        <w:t>T</w:t>
      </w:r>
      <w:r w:rsidRPr="00F304C8">
        <w:rPr>
          <w:sz w:val="24"/>
          <w:szCs w:val="24"/>
        </w:rPr>
        <w:t>.,</w:t>
      </w:r>
      <w:r w:rsidRPr="00F304C8">
        <w:rPr>
          <w:spacing w:val="2"/>
          <w:sz w:val="24"/>
          <w:szCs w:val="24"/>
        </w:rPr>
        <w:t xml:space="preserve"> </w:t>
      </w:r>
      <w:r w:rsidRPr="00F304C8">
        <w:rPr>
          <w:sz w:val="24"/>
          <w:szCs w:val="24"/>
        </w:rPr>
        <w:t>&amp;</w:t>
      </w:r>
      <w:r w:rsidRPr="00F304C8">
        <w:rPr>
          <w:spacing w:val="-9"/>
          <w:sz w:val="24"/>
          <w:szCs w:val="24"/>
        </w:rPr>
        <w:t xml:space="preserve"> </w:t>
      </w:r>
      <w:r w:rsidRPr="00F304C8">
        <w:rPr>
          <w:spacing w:val="-25"/>
          <w:sz w:val="24"/>
          <w:szCs w:val="24"/>
        </w:rPr>
        <w:t>Y</w:t>
      </w:r>
      <w:r w:rsidRPr="00F304C8">
        <w:rPr>
          <w:sz w:val="24"/>
          <w:szCs w:val="24"/>
        </w:rPr>
        <w:t xml:space="preserve">ang, </w:t>
      </w:r>
      <w:r w:rsidRPr="00F304C8">
        <w:rPr>
          <w:spacing w:val="-27"/>
          <w:sz w:val="24"/>
          <w:szCs w:val="24"/>
        </w:rPr>
        <w:t>P</w:t>
      </w:r>
      <w:r w:rsidRPr="00F304C8">
        <w:rPr>
          <w:sz w:val="24"/>
          <w:szCs w:val="24"/>
        </w:rPr>
        <w:t>.</w:t>
      </w:r>
      <w:r w:rsidRPr="00F304C8">
        <w:rPr>
          <w:spacing w:val="2"/>
          <w:sz w:val="24"/>
          <w:szCs w:val="24"/>
        </w:rPr>
        <w:t>-</w:t>
      </w:r>
      <w:r w:rsidRPr="00F304C8">
        <w:rPr>
          <w:sz w:val="24"/>
          <w:szCs w:val="24"/>
        </w:rPr>
        <w:t>C. (2012).</w:t>
      </w:r>
      <w:r w:rsidRPr="00F304C8">
        <w:rPr>
          <w:spacing w:val="-4"/>
          <w:sz w:val="24"/>
          <w:szCs w:val="24"/>
        </w:rPr>
        <w:t xml:space="preserv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w:t>
      </w:r>
      <w:r w:rsidRPr="00F304C8">
        <w:rPr>
          <w:spacing w:val="2"/>
          <w:sz w:val="24"/>
          <w:szCs w:val="24"/>
        </w:rPr>
        <w:t xml:space="preserve"> </w:t>
      </w:r>
      <w:r w:rsidRPr="00F304C8">
        <w:rPr>
          <w:sz w:val="24"/>
          <w:szCs w:val="24"/>
        </w:rPr>
        <w:t>B</w:t>
      </w:r>
      <w:r w:rsidRPr="00F304C8">
        <w:rPr>
          <w:spacing w:val="-1"/>
          <w:sz w:val="24"/>
          <w:szCs w:val="24"/>
        </w:rPr>
        <w:t>l</w:t>
      </w:r>
      <w:r w:rsidRPr="00F304C8">
        <w:rPr>
          <w:sz w:val="24"/>
          <w:szCs w:val="24"/>
        </w:rPr>
        <w:t>o</w:t>
      </w:r>
      <w:r w:rsidRPr="00F304C8">
        <w:rPr>
          <w:spacing w:val="-1"/>
          <w:sz w:val="24"/>
          <w:szCs w:val="24"/>
        </w:rPr>
        <w:t>t</w:t>
      </w:r>
      <w:r w:rsidRPr="00F304C8">
        <w:rPr>
          <w:sz w:val="24"/>
          <w:szCs w:val="24"/>
        </w:rPr>
        <w:t>:</w:t>
      </w:r>
      <w:r w:rsidRPr="00F304C8">
        <w:rPr>
          <w:spacing w:val="-5"/>
          <w:sz w:val="24"/>
          <w:szCs w:val="24"/>
        </w:rPr>
        <w:t xml:space="preserve"> </w:t>
      </w:r>
      <w:r w:rsidRPr="00F304C8">
        <w:rPr>
          <w:spacing w:val="-17"/>
          <w:sz w:val="24"/>
          <w:szCs w:val="24"/>
        </w:rPr>
        <w:t>T</w:t>
      </w:r>
      <w:r w:rsidRPr="00F304C8">
        <w:rPr>
          <w:sz w:val="24"/>
          <w:szCs w:val="24"/>
        </w:rPr>
        <w:t>ech</w:t>
      </w:r>
      <w:r w:rsidRPr="00F304C8">
        <w:rPr>
          <w:spacing w:val="2"/>
          <w:sz w:val="24"/>
          <w:szCs w:val="24"/>
        </w:rPr>
        <w:t>n</w:t>
      </w:r>
      <w:r w:rsidRPr="00F304C8">
        <w:rPr>
          <w:spacing w:val="-1"/>
          <w:sz w:val="24"/>
          <w:szCs w:val="24"/>
        </w:rPr>
        <w:t>i</w:t>
      </w:r>
      <w:r w:rsidRPr="00F304C8">
        <w:rPr>
          <w:sz w:val="24"/>
          <w:szCs w:val="24"/>
        </w:rPr>
        <w:t>que,</w:t>
      </w:r>
      <w:r w:rsidRPr="00F304C8">
        <w:rPr>
          <w:spacing w:val="-4"/>
          <w:sz w:val="24"/>
          <w:szCs w:val="24"/>
        </w:rPr>
        <w:t xml:space="preserve"> </w:t>
      </w:r>
      <w:r w:rsidRPr="00F304C8">
        <w:rPr>
          <w:spacing w:val="-1"/>
          <w:sz w:val="24"/>
          <w:szCs w:val="24"/>
        </w:rPr>
        <w:t>T</w:t>
      </w:r>
      <w:r w:rsidRPr="00F304C8">
        <w:rPr>
          <w:sz w:val="24"/>
          <w:szCs w:val="24"/>
        </w:rPr>
        <w:t>heo</w:t>
      </w:r>
      <w:r w:rsidRPr="00F304C8">
        <w:rPr>
          <w:spacing w:val="4"/>
          <w:sz w:val="24"/>
          <w:szCs w:val="24"/>
        </w:rPr>
        <w:t>r</w:t>
      </w:r>
      <w:r w:rsidRPr="00F304C8">
        <w:rPr>
          <w:spacing w:val="-20"/>
          <w:sz w:val="24"/>
          <w:szCs w:val="24"/>
        </w:rPr>
        <w:t>y</w:t>
      </w:r>
      <w:r w:rsidRPr="00F304C8">
        <w:rPr>
          <w:sz w:val="24"/>
          <w:szCs w:val="24"/>
        </w:rPr>
        <w:t>,</w:t>
      </w:r>
      <w:r w:rsidRPr="00F304C8">
        <w:rPr>
          <w:spacing w:val="2"/>
          <w:sz w:val="24"/>
          <w:szCs w:val="24"/>
        </w:rPr>
        <w:t xml:space="preserve"> </w:t>
      </w:r>
      <w:r w:rsidRPr="00F304C8">
        <w:rPr>
          <w:sz w:val="24"/>
          <w:szCs w:val="24"/>
        </w:rPr>
        <w:t>and</w:t>
      </w:r>
      <w:r w:rsidRPr="00F304C8">
        <w:rPr>
          <w:spacing w:val="-4"/>
          <w:sz w:val="24"/>
          <w:szCs w:val="24"/>
        </w:rPr>
        <w:t xml:space="preserve"> </w:t>
      </w:r>
      <w:r w:rsidRPr="00F304C8">
        <w:rPr>
          <w:spacing w:val="-11"/>
          <w:sz w:val="24"/>
          <w:szCs w:val="24"/>
        </w:rPr>
        <w:t>T</w:t>
      </w:r>
      <w:r w:rsidRPr="00F304C8">
        <w:rPr>
          <w:sz w:val="24"/>
          <w:szCs w:val="24"/>
        </w:rPr>
        <w:t>rou</w:t>
      </w:r>
      <w:r w:rsidRPr="00F304C8">
        <w:rPr>
          <w:spacing w:val="2"/>
          <w:sz w:val="24"/>
          <w:szCs w:val="24"/>
        </w:rPr>
        <w:t>b</w:t>
      </w:r>
      <w:r w:rsidRPr="00F304C8">
        <w:rPr>
          <w:spacing w:val="-1"/>
          <w:sz w:val="24"/>
          <w:szCs w:val="24"/>
        </w:rPr>
        <w:t>l</w:t>
      </w:r>
      <w:r w:rsidRPr="00F304C8">
        <w:rPr>
          <w:sz w:val="24"/>
          <w:szCs w:val="24"/>
        </w:rPr>
        <w:t>e</w:t>
      </w:r>
      <w:r w:rsidRPr="00F304C8">
        <w:rPr>
          <w:spacing w:val="1"/>
          <w:sz w:val="24"/>
          <w:szCs w:val="24"/>
        </w:rPr>
        <w:t xml:space="preserve"> </w:t>
      </w:r>
      <w:r w:rsidRPr="00F304C8">
        <w:rPr>
          <w:spacing w:val="-1"/>
          <w:sz w:val="24"/>
          <w:szCs w:val="24"/>
        </w:rPr>
        <w:t>S</w:t>
      </w:r>
      <w:r w:rsidRPr="00F304C8">
        <w:rPr>
          <w:sz w:val="24"/>
          <w:szCs w:val="24"/>
        </w:rPr>
        <w:t>hoo</w:t>
      </w:r>
      <w:r w:rsidRPr="00F304C8">
        <w:rPr>
          <w:spacing w:val="-1"/>
          <w:sz w:val="24"/>
          <w:szCs w:val="24"/>
        </w:rPr>
        <w:t>ti</w:t>
      </w:r>
      <w:r w:rsidRPr="00F304C8">
        <w:rPr>
          <w:sz w:val="24"/>
          <w:szCs w:val="24"/>
        </w:rPr>
        <w:t>ng.</w:t>
      </w:r>
    </w:p>
    <w:p w:rsidR="000C5813" w:rsidRPr="00F304C8" w:rsidRDefault="00A866DB" w:rsidP="00F304C8">
      <w:pPr>
        <w:spacing w:line="480" w:lineRule="auto"/>
        <w:ind w:left="822" w:right="2603"/>
        <w:rPr>
          <w:sz w:val="24"/>
          <w:szCs w:val="24"/>
        </w:rPr>
      </w:pPr>
      <w:r w:rsidRPr="00F304C8">
        <w:rPr>
          <w:i/>
          <w:sz w:val="24"/>
          <w:szCs w:val="24"/>
        </w:rPr>
        <w:t>Nor</w:t>
      </w:r>
      <w:r w:rsidRPr="00F304C8">
        <w:rPr>
          <w:i/>
          <w:spacing w:val="-1"/>
          <w:sz w:val="24"/>
          <w:szCs w:val="24"/>
        </w:rPr>
        <w:t>t</w:t>
      </w:r>
      <w:r w:rsidRPr="00F304C8">
        <w:rPr>
          <w:i/>
          <w:sz w:val="24"/>
          <w:szCs w:val="24"/>
        </w:rPr>
        <w:t>h</w:t>
      </w:r>
      <w:r w:rsidRPr="00F304C8">
        <w:rPr>
          <w:i/>
          <w:spacing w:val="-4"/>
          <w:sz w:val="24"/>
          <w:szCs w:val="24"/>
        </w:rPr>
        <w:t xml:space="preserve"> </w:t>
      </w:r>
      <w:r w:rsidRPr="00F304C8">
        <w:rPr>
          <w:i/>
          <w:spacing w:val="-1"/>
          <w:sz w:val="24"/>
          <w:szCs w:val="24"/>
        </w:rPr>
        <w:t>A</w:t>
      </w:r>
      <w:r w:rsidRPr="00F304C8">
        <w:rPr>
          <w:i/>
          <w:sz w:val="24"/>
          <w:szCs w:val="24"/>
        </w:rPr>
        <w:t>mer</w:t>
      </w:r>
      <w:r w:rsidRPr="00F304C8">
        <w:rPr>
          <w:i/>
          <w:spacing w:val="-1"/>
          <w:sz w:val="24"/>
          <w:szCs w:val="24"/>
        </w:rPr>
        <w:t>i</w:t>
      </w:r>
      <w:r w:rsidRPr="00F304C8">
        <w:rPr>
          <w:i/>
          <w:sz w:val="24"/>
          <w:szCs w:val="24"/>
        </w:rPr>
        <w:t>can</w:t>
      </w:r>
      <w:r w:rsidRPr="00F304C8">
        <w:rPr>
          <w:i/>
          <w:spacing w:val="2"/>
          <w:sz w:val="24"/>
          <w:szCs w:val="24"/>
        </w:rPr>
        <w:t xml:space="preserve"> </w:t>
      </w:r>
      <w:r w:rsidRPr="00F304C8">
        <w:rPr>
          <w:i/>
          <w:sz w:val="24"/>
          <w:szCs w:val="24"/>
        </w:rPr>
        <w:t>Jo</w:t>
      </w:r>
      <w:r w:rsidRPr="00F304C8">
        <w:rPr>
          <w:i/>
          <w:spacing w:val="-2"/>
          <w:sz w:val="24"/>
          <w:szCs w:val="24"/>
        </w:rPr>
        <w:t>u</w:t>
      </w:r>
      <w:r w:rsidRPr="00F304C8">
        <w:rPr>
          <w:i/>
          <w:sz w:val="24"/>
          <w:szCs w:val="24"/>
        </w:rPr>
        <w:t>rnal</w:t>
      </w:r>
      <w:r w:rsidRPr="00F304C8">
        <w:rPr>
          <w:i/>
          <w:spacing w:val="1"/>
          <w:sz w:val="24"/>
          <w:szCs w:val="24"/>
        </w:rPr>
        <w:t xml:space="preserve"> </w:t>
      </w:r>
      <w:r w:rsidRPr="00F304C8">
        <w:rPr>
          <w:i/>
          <w:sz w:val="24"/>
          <w:szCs w:val="24"/>
        </w:rPr>
        <w:t>of</w:t>
      </w:r>
      <w:r w:rsidRPr="00F304C8">
        <w:rPr>
          <w:i/>
          <w:spacing w:val="-1"/>
          <w:sz w:val="24"/>
          <w:szCs w:val="24"/>
        </w:rPr>
        <w:t xml:space="preserve"> </w:t>
      </w:r>
      <w:r w:rsidRPr="00F304C8">
        <w:rPr>
          <w:i/>
          <w:sz w:val="24"/>
          <w:szCs w:val="24"/>
        </w:rPr>
        <w:t>Med</w:t>
      </w:r>
      <w:r w:rsidRPr="00F304C8">
        <w:rPr>
          <w:i/>
          <w:spacing w:val="-1"/>
          <w:sz w:val="24"/>
          <w:szCs w:val="24"/>
        </w:rPr>
        <w:t>i</w:t>
      </w:r>
      <w:r w:rsidRPr="00F304C8">
        <w:rPr>
          <w:i/>
          <w:sz w:val="24"/>
          <w:szCs w:val="24"/>
        </w:rPr>
        <w:t>c</w:t>
      </w:r>
      <w:r w:rsidRPr="00F304C8">
        <w:rPr>
          <w:i/>
          <w:spacing w:val="2"/>
          <w:sz w:val="24"/>
          <w:szCs w:val="24"/>
        </w:rPr>
        <w:t>a</w:t>
      </w:r>
      <w:r w:rsidRPr="00F304C8">
        <w:rPr>
          <w:i/>
          <w:sz w:val="24"/>
          <w:szCs w:val="24"/>
        </w:rPr>
        <w:t>l</w:t>
      </w:r>
      <w:r w:rsidRPr="00F304C8">
        <w:rPr>
          <w:i/>
          <w:spacing w:val="-1"/>
          <w:sz w:val="24"/>
          <w:szCs w:val="24"/>
        </w:rPr>
        <w:t xml:space="preserve"> </w:t>
      </w:r>
      <w:r w:rsidRPr="00F304C8">
        <w:rPr>
          <w:i/>
          <w:sz w:val="24"/>
          <w:szCs w:val="24"/>
        </w:rPr>
        <w:t>Sc</w:t>
      </w:r>
      <w:r w:rsidRPr="00F304C8">
        <w:rPr>
          <w:i/>
          <w:spacing w:val="1"/>
          <w:sz w:val="24"/>
          <w:szCs w:val="24"/>
        </w:rPr>
        <w:t>i</w:t>
      </w:r>
      <w:r w:rsidRPr="00F304C8">
        <w:rPr>
          <w:i/>
          <w:sz w:val="24"/>
          <w:szCs w:val="24"/>
        </w:rPr>
        <w:t>ence</w:t>
      </w:r>
      <w:r w:rsidRPr="00F304C8">
        <w:rPr>
          <w:i/>
          <w:spacing w:val="2"/>
          <w:sz w:val="24"/>
          <w:szCs w:val="24"/>
        </w:rPr>
        <w:t>s</w:t>
      </w:r>
      <w:r w:rsidRPr="00F304C8">
        <w:rPr>
          <w:sz w:val="24"/>
          <w:szCs w:val="24"/>
        </w:rPr>
        <w:t xml:space="preserve">, </w:t>
      </w:r>
      <w:r w:rsidRPr="00F304C8">
        <w:rPr>
          <w:i/>
          <w:sz w:val="24"/>
          <w:szCs w:val="24"/>
        </w:rPr>
        <w:t>4</w:t>
      </w:r>
      <w:r w:rsidRPr="00F304C8">
        <w:rPr>
          <w:sz w:val="24"/>
          <w:szCs w:val="24"/>
        </w:rPr>
        <w:t>(9), 429–434.</w:t>
      </w:r>
      <w:hyperlink r:id="rId9" w:history="1">
        <w:r w:rsidR="00F304C8" w:rsidRPr="00227DBB">
          <w:rPr>
            <w:rStyle w:val="Hyperlink"/>
            <w:sz w:val="24"/>
            <w:szCs w:val="24"/>
          </w:rPr>
          <w:t xml:space="preserve"> h</w:t>
        </w:r>
        <w:r w:rsidR="00F304C8" w:rsidRPr="00227DBB">
          <w:rPr>
            <w:rStyle w:val="Hyperlink"/>
            <w:spacing w:val="-1"/>
            <w:sz w:val="24"/>
            <w:szCs w:val="24"/>
          </w:rPr>
          <w:t>tt</w:t>
        </w:r>
        <w:r w:rsidR="00F304C8" w:rsidRPr="00227DBB">
          <w:rPr>
            <w:rStyle w:val="Hyperlink"/>
            <w:spacing w:val="2"/>
            <w:sz w:val="24"/>
            <w:szCs w:val="24"/>
          </w:rPr>
          <w:t>p</w:t>
        </w:r>
        <w:r w:rsidR="00F304C8" w:rsidRPr="00227DBB">
          <w:rPr>
            <w:rStyle w:val="Hyperlink"/>
            <w:spacing w:val="-1"/>
            <w:sz w:val="24"/>
            <w:szCs w:val="24"/>
          </w:rPr>
          <w:t>://</w:t>
        </w:r>
        <w:r w:rsidR="00F304C8" w:rsidRPr="00227DBB">
          <w:rPr>
            <w:rStyle w:val="Hyperlink"/>
            <w:sz w:val="24"/>
            <w:szCs w:val="24"/>
          </w:rPr>
          <w:t>d</w:t>
        </w:r>
        <w:r w:rsidR="00F304C8" w:rsidRPr="00227DBB">
          <w:rPr>
            <w:rStyle w:val="Hyperlink"/>
            <w:spacing w:val="2"/>
            <w:sz w:val="24"/>
            <w:szCs w:val="24"/>
          </w:rPr>
          <w:t>o</w:t>
        </w:r>
        <w:r w:rsidR="00F304C8" w:rsidRPr="00227DBB">
          <w:rPr>
            <w:rStyle w:val="Hyperlink"/>
            <w:spacing w:val="-1"/>
            <w:sz w:val="24"/>
            <w:szCs w:val="24"/>
          </w:rPr>
          <w:t>i</w:t>
        </w:r>
        <w:r w:rsidR="00F304C8" w:rsidRPr="00227DBB">
          <w:rPr>
            <w:rStyle w:val="Hyperlink"/>
            <w:sz w:val="24"/>
            <w:szCs w:val="24"/>
          </w:rPr>
          <w:t>.o</w:t>
        </w:r>
        <w:r w:rsidR="00F304C8" w:rsidRPr="00227DBB">
          <w:rPr>
            <w:rStyle w:val="Hyperlink"/>
            <w:spacing w:val="-4"/>
            <w:sz w:val="24"/>
            <w:szCs w:val="24"/>
          </w:rPr>
          <w:t>r</w:t>
        </w:r>
        <w:r w:rsidR="00F304C8" w:rsidRPr="00227DBB">
          <w:rPr>
            <w:rStyle w:val="Hyperlink"/>
            <w:sz w:val="24"/>
            <w:szCs w:val="24"/>
          </w:rPr>
          <w:t>g</w:t>
        </w:r>
        <w:r w:rsidR="00F304C8" w:rsidRPr="00227DBB">
          <w:rPr>
            <w:rStyle w:val="Hyperlink"/>
            <w:spacing w:val="-1"/>
            <w:sz w:val="24"/>
            <w:szCs w:val="24"/>
          </w:rPr>
          <w:t>/</w:t>
        </w:r>
        <w:r w:rsidR="00F304C8" w:rsidRPr="00227DBB">
          <w:rPr>
            <w:rStyle w:val="Hyperlink"/>
            <w:sz w:val="24"/>
            <w:szCs w:val="24"/>
          </w:rPr>
          <w:t>10.4103</w:t>
        </w:r>
        <w:r w:rsidR="00F304C8" w:rsidRPr="00227DBB">
          <w:rPr>
            <w:rStyle w:val="Hyperlink"/>
            <w:spacing w:val="-1"/>
            <w:sz w:val="24"/>
            <w:szCs w:val="24"/>
          </w:rPr>
          <w:t>/</w:t>
        </w:r>
        <w:r w:rsidR="00F304C8" w:rsidRPr="00227DBB">
          <w:rPr>
            <w:rStyle w:val="Hyperlink"/>
            <w:sz w:val="24"/>
            <w:szCs w:val="24"/>
          </w:rPr>
          <w:t>1947</w:t>
        </w:r>
        <w:r w:rsidR="00F304C8" w:rsidRPr="00227DBB">
          <w:rPr>
            <w:rStyle w:val="Hyperlink"/>
            <w:spacing w:val="2"/>
            <w:sz w:val="24"/>
            <w:szCs w:val="24"/>
          </w:rPr>
          <w:t>-</w:t>
        </w:r>
        <w:r w:rsidR="00F304C8" w:rsidRPr="00227DBB">
          <w:rPr>
            <w:rStyle w:val="Hyperlink"/>
            <w:sz w:val="24"/>
            <w:szCs w:val="24"/>
          </w:rPr>
          <w:t>2714.100998</w:t>
        </w:r>
      </w:hyperlink>
    </w:p>
    <w:p w:rsidR="000C5813" w:rsidRPr="00F304C8" w:rsidRDefault="00A866DB" w:rsidP="00F304C8">
      <w:pPr>
        <w:spacing w:line="480" w:lineRule="auto"/>
        <w:ind w:left="102"/>
        <w:rPr>
          <w:sz w:val="24"/>
          <w:szCs w:val="24"/>
        </w:rPr>
      </w:pPr>
      <w:r w:rsidRPr="00F304C8">
        <w:rPr>
          <w:spacing w:val="-17"/>
          <w:sz w:val="24"/>
          <w:szCs w:val="24"/>
        </w:rPr>
        <w:t>T</w:t>
      </w:r>
      <w:r w:rsidRPr="00F304C8">
        <w:rPr>
          <w:spacing w:val="1"/>
          <w:sz w:val="24"/>
          <w:szCs w:val="24"/>
        </w:rPr>
        <w:t>a</w:t>
      </w:r>
      <w:r w:rsidRPr="00F304C8">
        <w:rPr>
          <w:spacing w:val="-4"/>
          <w:sz w:val="24"/>
          <w:szCs w:val="24"/>
        </w:rPr>
        <w:t>y</w:t>
      </w:r>
      <w:r w:rsidRPr="00F304C8">
        <w:rPr>
          <w:spacing w:val="1"/>
          <w:sz w:val="24"/>
          <w:szCs w:val="24"/>
        </w:rPr>
        <w:t>l</w:t>
      </w:r>
      <w:r w:rsidRPr="00F304C8">
        <w:rPr>
          <w:sz w:val="24"/>
          <w:szCs w:val="24"/>
        </w:rPr>
        <w:t>o</w:t>
      </w:r>
      <w:r w:rsidRPr="00F304C8">
        <w:rPr>
          <w:spacing w:val="-10"/>
          <w:sz w:val="24"/>
          <w:szCs w:val="24"/>
        </w:rPr>
        <w:t>r</w:t>
      </w:r>
      <w:r w:rsidRPr="00F304C8">
        <w:rPr>
          <w:sz w:val="24"/>
          <w:szCs w:val="24"/>
        </w:rPr>
        <w:t>,</w:t>
      </w:r>
      <w:r w:rsidRPr="00F304C8">
        <w:rPr>
          <w:spacing w:val="2"/>
          <w:sz w:val="24"/>
          <w:szCs w:val="24"/>
        </w:rPr>
        <w:t xml:space="preserve"> </w:t>
      </w:r>
      <w:r w:rsidRPr="00F304C8">
        <w:rPr>
          <w:sz w:val="24"/>
          <w:szCs w:val="24"/>
        </w:rPr>
        <w:t>S. C., &amp;</w:t>
      </w:r>
      <w:r w:rsidRPr="00F304C8">
        <w:rPr>
          <w:spacing w:val="-1"/>
          <w:sz w:val="24"/>
          <w:szCs w:val="24"/>
        </w:rPr>
        <w:t xml:space="preserve"> </w:t>
      </w:r>
      <w:r w:rsidRPr="00F304C8">
        <w:rPr>
          <w:sz w:val="24"/>
          <w:szCs w:val="24"/>
        </w:rPr>
        <w:t>P</w:t>
      </w:r>
      <w:r w:rsidRPr="00F304C8">
        <w:rPr>
          <w:spacing w:val="-2"/>
          <w:sz w:val="24"/>
          <w:szCs w:val="24"/>
        </w:rPr>
        <w:t>o</w:t>
      </w:r>
      <w:r w:rsidRPr="00F304C8">
        <w:rPr>
          <w:sz w:val="24"/>
          <w:szCs w:val="24"/>
        </w:rPr>
        <w:t>sch,</w:t>
      </w:r>
      <w:r w:rsidRPr="00F304C8">
        <w:rPr>
          <w:spacing w:val="-12"/>
          <w:sz w:val="24"/>
          <w:szCs w:val="24"/>
        </w:rPr>
        <w:t xml:space="preserve"> </w:t>
      </w:r>
      <w:r w:rsidRPr="00F304C8">
        <w:rPr>
          <w:sz w:val="24"/>
          <w:szCs w:val="24"/>
        </w:rPr>
        <w:t>A. (2014).</w:t>
      </w:r>
      <w:r w:rsidRPr="00F304C8">
        <w:rPr>
          <w:spacing w:val="-6"/>
          <w:sz w:val="24"/>
          <w:szCs w:val="24"/>
        </w:rPr>
        <w:t xml:space="preserve"> </w:t>
      </w:r>
      <w:r w:rsidRPr="00F304C8">
        <w:rPr>
          <w:spacing w:val="-1"/>
          <w:sz w:val="24"/>
          <w:szCs w:val="24"/>
        </w:rPr>
        <w:t>T</w:t>
      </w:r>
      <w:r w:rsidRPr="00F304C8">
        <w:rPr>
          <w:spacing w:val="2"/>
          <w:sz w:val="24"/>
          <w:szCs w:val="24"/>
        </w:rPr>
        <w:t>h</w:t>
      </w:r>
      <w:r w:rsidRPr="00F304C8">
        <w:rPr>
          <w:sz w:val="24"/>
          <w:szCs w:val="24"/>
        </w:rPr>
        <w:t>e Des</w:t>
      </w:r>
      <w:r w:rsidRPr="00F304C8">
        <w:rPr>
          <w:spacing w:val="-1"/>
          <w:sz w:val="24"/>
          <w:szCs w:val="24"/>
        </w:rPr>
        <w:t>i</w:t>
      </w:r>
      <w:r w:rsidRPr="00F304C8">
        <w:rPr>
          <w:sz w:val="24"/>
          <w:szCs w:val="24"/>
        </w:rPr>
        <w:t>gn of a Quan</w:t>
      </w:r>
      <w:r w:rsidRPr="00F304C8">
        <w:rPr>
          <w:spacing w:val="-1"/>
          <w:sz w:val="24"/>
          <w:szCs w:val="24"/>
        </w:rPr>
        <w:t>t</w:t>
      </w:r>
      <w:r w:rsidRPr="00F304C8">
        <w:rPr>
          <w:spacing w:val="1"/>
          <w:sz w:val="24"/>
          <w:szCs w:val="24"/>
        </w:rPr>
        <w:t>i</w:t>
      </w:r>
      <w:r w:rsidRPr="00F304C8">
        <w:rPr>
          <w:spacing w:val="-1"/>
          <w:sz w:val="24"/>
          <w:szCs w:val="24"/>
        </w:rPr>
        <w:t>t</w:t>
      </w:r>
      <w:r w:rsidRPr="00F304C8">
        <w:rPr>
          <w:sz w:val="24"/>
          <w:szCs w:val="24"/>
        </w:rPr>
        <w:t>a</w:t>
      </w:r>
      <w:r w:rsidRPr="00F304C8">
        <w:rPr>
          <w:spacing w:val="1"/>
          <w:sz w:val="24"/>
          <w:szCs w:val="24"/>
        </w:rPr>
        <w:t>t</w:t>
      </w:r>
      <w:r w:rsidRPr="00F304C8">
        <w:rPr>
          <w:spacing w:val="-1"/>
          <w:sz w:val="24"/>
          <w:szCs w:val="24"/>
        </w:rPr>
        <w:t>i</w:t>
      </w:r>
      <w:r w:rsidRPr="00F304C8">
        <w:rPr>
          <w:sz w:val="24"/>
          <w:szCs w:val="24"/>
        </w:rPr>
        <w:t>ve</w:t>
      </w:r>
      <w:r w:rsidRPr="00F304C8">
        <w:rPr>
          <w:spacing w:val="-5"/>
          <w:sz w:val="24"/>
          <w:szCs w:val="24"/>
        </w:rPr>
        <w:t xml:space="preserve"> </w:t>
      </w:r>
      <w:r w:rsidRPr="00F304C8">
        <w:rPr>
          <w:spacing w:val="-20"/>
          <w:sz w:val="24"/>
          <w:szCs w:val="24"/>
        </w:rPr>
        <w:t>W</w:t>
      </w:r>
      <w:r w:rsidRPr="00F304C8">
        <w:rPr>
          <w:sz w:val="24"/>
          <w:szCs w:val="24"/>
        </w:rPr>
        <w:t>es</w:t>
      </w:r>
      <w:r w:rsidRPr="00F304C8">
        <w:rPr>
          <w:spacing w:val="1"/>
          <w:sz w:val="24"/>
          <w:szCs w:val="24"/>
        </w:rPr>
        <w:t>t</w:t>
      </w:r>
      <w:r w:rsidRPr="00F304C8">
        <w:rPr>
          <w:sz w:val="24"/>
          <w:szCs w:val="24"/>
        </w:rPr>
        <w:t>ern B</w:t>
      </w:r>
      <w:r w:rsidRPr="00F304C8">
        <w:rPr>
          <w:spacing w:val="-1"/>
          <w:sz w:val="24"/>
          <w:szCs w:val="24"/>
        </w:rPr>
        <w:t>l</w:t>
      </w:r>
      <w:r w:rsidRPr="00F304C8">
        <w:rPr>
          <w:sz w:val="24"/>
          <w:szCs w:val="24"/>
        </w:rPr>
        <w:t>ot</w:t>
      </w:r>
      <w:r w:rsidRPr="00F304C8">
        <w:rPr>
          <w:spacing w:val="1"/>
          <w:sz w:val="24"/>
          <w:szCs w:val="24"/>
        </w:rPr>
        <w:t xml:space="preserve"> </w:t>
      </w:r>
      <w:r w:rsidRPr="00F304C8">
        <w:rPr>
          <w:spacing w:val="-1"/>
          <w:sz w:val="24"/>
          <w:szCs w:val="24"/>
        </w:rPr>
        <w:t>E</w:t>
      </w:r>
      <w:r w:rsidRPr="00F304C8">
        <w:rPr>
          <w:sz w:val="24"/>
          <w:szCs w:val="24"/>
        </w:rPr>
        <w:t>xper</w:t>
      </w:r>
      <w:r w:rsidRPr="00F304C8">
        <w:rPr>
          <w:spacing w:val="1"/>
          <w:sz w:val="24"/>
          <w:szCs w:val="24"/>
        </w:rPr>
        <w:t>i</w:t>
      </w:r>
      <w:r w:rsidRPr="00F304C8">
        <w:rPr>
          <w:spacing w:val="-1"/>
          <w:sz w:val="24"/>
          <w:szCs w:val="24"/>
        </w:rPr>
        <w:t>m</w:t>
      </w:r>
      <w:r w:rsidRPr="00F304C8">
        <w:rPr>
          <w:sz w:val="24"/>
          <w:szCs w:val="24"/>
        </w:rPr>
        <w:t>en</w:t>
      </w:r>
      <w:r w:rsidRPr="00F304C8">
        <w:rPr>
          <w:spacing w:val="-1"/>
          <w:sz w:val="24"/>
          <w:szCs w:val="24"/>
        </w:rPr>
        <w:t>t</w:t>
      </w:r>
      <w:r w:rsidRPr="00F304C8">
        <w:rPr>
          <w:sz w:val="24"/>
          <w:szCs w:val="24"/>
        </w:rPr>
        <w:t>.</w:t>
      </w:r>
    </w:p>
    <w:p w:rsidR="000C5813" w:rsidRPr="00F304C8" w:rsidRDefault="00A866DB" w:rsidP="00F304C8">
      <w:pPr>
        <w:spacing w:line="480" w:lineRule="auto"/>
        <w:ind w:left="822"/>
        <w:rPr>
          <w:sz w:val="24"/>
          <w:szCs w:val="24"/>
        </w:rPr>
      </w:pPr>
      <w:r w:rsidRPr="00F304C8">
        <w:rPr>
          <w:i/>
          <w:spacing w:val="-1"/>
          <w:sz w:val="24"/>
          <w:szCs w:val="24"/>
        </w:rPr>
        <w:t>Bi</w:t>
      </w:r>
      <w:r w:rsidRPr="00F304C8">
        <w:rPr>
          <w:i/>
          <w:sz w:val="24"/>
          <w:szCs w:val="24"/>
        </w:rPr>
        <w:t>o</w:t>
      </w:r>
      <w:r w:rsidRPr="00F304C8">
        <w:rPr>
          <w:i/>
          <w:spacing w:val="2"/>
          <w:sz w:val="24"/>
          <w:szCs w:val="24"/>
        </w:rPr>
        <w:t>M</w:t>
      </w:r>
      <w:r w:rsidRPr="00F304C8">
        <w:rPr>
          <w:i/>
          <w:sz w:val="24"/>
          <w:szCs w:val="24"/>
        </w:rPr>
        <w:t xml:space="preserve">ed </w:t>
      </w:r>
      <w:r w:rsidRPr="00F304C8">
        <w:rPr>
          <w:i/>
          <w:spacing w:val="-1"/>
          <w:sz w:val="24"/>
          <w:szCs w:val="24"/>
        </w:rPr>
        <w:t>R</w:t>
      </w:r>
      <w:r w:rsidRPr="00F304C8">
        <w:rPr>
          <w:i/>
          <w:sz w:val="24"/>
          <w:szCs w:val="24"/>
        </w:rPr>
        <w:t>esea</w:t>
      </w:r>
      <w:r w:rsidRPr="00F304C8">
        <w:rPr>
          <w:i/>
          <w:spacing w:val="-7"/>
          <w:sz w:val="24"/>
          <w:szCs w:val="24"/>
        </w:rPr>
        <w:t>r</w:t>
      </w:r>
      <w:r w:rsidRPr="00F304C8">
        <w:rPr>
          <w:i/>
          <w:sz w:val="24"/>
          <w:szCs w:val="24"/>
        </w:rPr>
        <w:t>ch In</w:t>
      </w:r>
      <w:r w:rsidRPr="00F304C8">
        <w:rPr>
          <w:i/>
          <w:spacing w:val="-1"/>
          <w:sz w:val="24"/>
          <w:szCs w:val="24"/>
        </w:rPr>
        <w:t>t</w:t>
      </w:r>
      <w:r w:rsidRPr="00F304C8">
        <w:rPr>
          <w:i/>
          <w:sz w:val="24"/>
          <w:szCs w:val="24"/>
        </w:rPr>
        <w:t>erna</w:t>
      </w:r>
      <w:r w:rsidRPr="00F304C8">
        <w:rPr>
          <w:i/>
          <w:spacing w:val="1"/>
          <w:sz w:val="24"/>
          <w:szCs w:val="24"/>
        </w:rPr>
        <w:t>t</w:t>
      </w:r>
      <w:r w:rsidRPr="00F304C8">
        <w:rPr>
          <w:i/>
          <w:spacing w:val="-1"/>
          <w:sz w:val="24"/>
          <w:szCs w:val="24"/>
        </w:rPr>
        <w:t>i</w:t>
      </w:r>
      <w:r w:rsidRPr="00F304C8">
        <w:rPr>
          <w:i/>
          <w:sz w:val="24"/>
          <w:szCs w:val="24"/>
        </w:rPr>
        <w:t>onal</w:t>
      </w:r>
      <w:r w:rsidRPr="00F304C8">
        <w:rPr>
          <w:sz w:val="24"/>
          <w:szCs w:val="24"/>
        </w:rPr>
        <w:t xml:space="preserve">, </w:t>
      </w:r>
      <w:r w:rsidRPr="00F304C8">
        <w:rPr>
          <w:i/>
          <w:sz w:val="24"/>
          <w:szCs w:val="24"/>
        </w:rPr>
        <w:t>2014</w:t>
      </w:r>
      <w:hyperlink r:id="rId10">
        <w:r w:rsidRPr="00F304C8">
          <w:rPr>
            <w:sz w:val="24"/>
            <w:szCs w:val="24"/>
          </w:rPr>
          <w:t>, 361590. h</w:t>
        </w:r>
        <w:r w:rsidRPr="00F304C8">
          <w:rPr>
            <w:spacing w:val="-1"/>
            <w:sz w:val="24"/>
            <w:szCs w:val="24"/>
          </w:rPr>
          <w:t>tt</w:t>
        </w:r>
        <w:r w:rsidRPr="00F304C8">
          <w:rPr>
            <w:spacing w:val="2"/>
            <w:sz w:val="24"/>
            <w:szCs w:val="24"/>
          </w:rPr>
          <w:t>p</w:t>
        </w:r>
        <w:r w:rsidRPr="00F304C8">
          <w:rPr>
            <w:spacing w:val="-1"/>
            <w:sz w:val="24"/>
            <w:szCs w:val="24"/>
          </w:rPr>
          <w:t>://</w:t>
        </w:r>
        <w:r w:rsidRPr="00F304C8">
          <w:rPr>
            <w:sz w:val="24"/>
            <w:szCs w:val="24"/>
          </w:rPr>
          <w:t>d</w:t>
        </w:r>
        <w:r w:rsidRPr="00F304C8">
          <w:rPr>
            <w:spacing w:val="2"/>
            <w:sz w:val="24"/>
            <w:szCs w:val="24"/>
          </w:rPr>
          <w:t>o</w:t>
        </w:r>
        <w:r w:rsidRPr="00F304C8">
          <w:rPr>
            <w:spacing w:val="-1"/>
            <w:sz w:val="24"/>
            <w:szCs w:val="24"/>
          </w:rPr>
          <w:t>i</w:t>
        </w:r>
        <w:r w:rsidRPr="00F304C8">
          <w:rPr>
            <w:sz w:val="24"/>
            <w:szCs w:val="24"/>
          </w:rPr>
          <w:t>.o</w:t>
        </w:r>
        <w:r w:rsidRPr="00F304C8">
          <w:rPr>
            <w:spacing w:val="-4"/>
            <w:sz w:val="24"/>
            <w:szCs w:val="24"/>
          </w:rPr>
          <w:t>r</w:t>
        </w:r>
        <w:r w:rsidRPr="00F304C8">
          <w:rPr>
            <w:sz w:val="24"/>
            <w:szCs w:val="24"/>
          </w:rPr>
          <w:t>g</w:t>
        </w:r>
        <w:r w:rsidRPr="00F304C8">
          <w:rPr>
            <w:spacing w:val="-1"/>
            <w:sz w:val="24"/>
            <w:szCs w:val="24"/>
          </w:rPr>
          <w:t>/</w:t>
        </w:r>
        <w:r w:rsidRPr="00F304C8">
          <w:rPr>
            <w:sz w:val="24"/>
            <w:szCs w:val="24"/>
          </w:rPr>
          <w:t>10.</w:t>
        </w:r>
        <w:r w:rsidRPr="00F304C8">
          <w:rPr>
            <w:spacing w:val="-10"/>
            <w:sz w:val="24"/>
            <w:szCs w:val="24"/>
          </w:rPr>
          <w:t>1</w:t>
        </w:r>
        <w:r w:rsidRPr="00F304C8">
          <w:rPr>
            <w:sz w:val="24"/>
            <w:szCs w:val="24"/>
          </w:rPr>
          <w:t>15</w:t>
        </w:r>
        <w:r w:rsidRPr="00F304C8">
          <w:rPr>
            <w:spacing w:val="2"/>
            <w:sz w:val="24"/>
            <w:szCs w:val="24"/>
          </w:rPr>
          <w:t>5</w:t>
        </w:r>
        <w:r w:rsidRPr="00F304C8">
          <w:rPr>
            <w:spacing w:val="-1"/>
            <w:sz w:val="24"/>
            <w:szCs w:val="24"/>
          </w:rPr>
          <w:t>/</w:t>
        </w:r>
        <w:r w:rsidRPr="00F304C8">
          <w:rPr>
            <w:sz w:val="24"/>
            <w:szCs w:val="24"/>
          </w:rPr>
          <w:t>2014</w:t>
        </w:r>
        <w:r w:rsidRPr="00F304C8">
          <w:rPr>
            <w:spacing w:val="-1"/>
            <w:sz w:val="24"/>
            <w:szCs w:val="24"/>
          </w:rPr>
          <w:t>/</w:t>
        </w:r>
        <w:r w:rsidRPr="00F304C8">
          <w:rPr>
            <w:sz w:val="24"/>
            <w:szCs w:val="24"/>
          </w:rPr>
          <w:t>361590</w:t>
        </w:r>
      </w:hyperlink>
    </w:p>
    <w:p w:rsidR="000C5813" w:rsidRPr="00F304C8" w:rsidRDefault="00A866DB" w:rsidP="00F304C8">
      <w:pPr>
        <w:spacing w:line="480" w:lineRule="auto"/>
        <w:ind w:left="822" w:right="68" w:hanging="720"/>
        <w:rPr>
          <w:sz w:val="24"/>
          <w:szCs w:val="24"/>
        </w:rPr>
      </w:pPr>
      <w:r w:rsidRPr="00F304C8">
        <w:rPr>
          <w:color w:val="232323"/>
          <w:sz w:val="24"/>
          <w:szCs w:val="24"/>
        </w:rPr>
        <w:t>Khan, S., U</w:t>
      </w:r>
      <w:r w:rsidRPr="00F304C8">
        <w:rPr>
          <w:color w:val="232323"/>
          <w:spacing w:val="-1"/>
          <w:sz w:val="24"/>
          <w:szCs w:val="24"/>
        </w:rPr>
        <w:t>ll</w:t>
      </w:r>
      <w:r w:rsidRPr="00F304C8">
        <w:rPr>
          <w:color w:val="232323"/>
          <w:sz w:val="24"/>
          <w:szCs w:val="24"/>
        </w:rPr>
        <w:t>ah,</w:t>
      </w:r>
      <w:r w:rsidRPr="00F304C8">
        <w:rPr>
          <w:color w:val="232323"/>
          <w:spacing w:val="2"/>
          <w:sz w:val="24"/>
          <w:szCs w:val="24"/>
        </w:rPr>
        <w:t xml:space="preserve"> </w:t>
      </w:r>
      <w:r w:rsidRPr="00F304C8">
        <w:rPr>
          <w:color w:val="232323"/>
          <w:spacing w:val="-1"/>
          <w:sz w:val="24"/>
          <w:szCs w:val="24"/>
        </w:rPr>
        <w:t>M</w:t>
      </w:r>
      <w:r w:rsidRPr="00F304C8">
        <w:rPr>
          <w:color w:val="232323"/>
          <w:sz w:val="24"/>
          <w:szCs w:val="24"/>
        </w:rPr>
        <w:t>.</w:t>
      </w:r>
      <w:r w:rsidRPr="00F304C8">
        <w:rPr>
          <w:color w:val="232323"/>
          <w:spacing w:val="-4"/>
          <w:sz w:val="24"/>
          <w:szCs w:val="24"/>
        </w:rPr>
        <w:t xml:space="preserve"> </w:t>
      </w:r>
      <w:r w:rsidRPr="00F304C8">
        <w:rPr>
          <w:color w:val="232323"/>
          <w:spacing w:val="-24"/>
          <w:sz w:val="24"/>
          <w:szCs w:val="24"/>
        </w:rPr>
        <w:t>W</w:t>
      </w:r>
      <w:r w:rsidRPr="00F304C8">
        <w:rPr>
          <w:color w:val="232323"/>
          <w:spacing w:val="2"/>
          <w:sz w:val="24"/>
          <w:szCs w:val="24"/>
        </w:rPr>
        <w:t>.</w:t>
      </w:r>
      <w:r w:rsidRPr="00F304C8">
        <w:rPr>
          <w:color w:val="232323"/>
          <w:sz w:val="24"/>
          <w:szCs w:val="24"/>
        </w:rPr>
        <w:t>, S</w:t>
      </w:r>
      <w:r w:rsidRPr="00F304C8">
        <w:rPr>
          <w:color w:val="232323"/>
          <w:spacing w:val="-1"/>
          <w:sz w:val="24"/>
          <w:szCs w:val="24"/>
        </w:rPr>
        <w:t>i</w:t>
      </w:r>
      <w:r w:rsidRPr="00F304C8">
        <w:rPr>
          <w:color w:val="232323"/>
          <w:sz w:val="24"/>
          <w:szCs w:val="24"/>
        </w:rPr>
        <w:t>dd</w:t>
      </w:r>
      <w:r w:rsidRPr="00F304C8">
        <w:rPr>
          <w:color w:val="232323"/>
          <w:spacing w:val="-1"/>
          <w:sz w:val="24"/>
          <w:szCs w:val="24"/>
        </w:rPr>
        <w:t>i</w:t>
      </w:r>
      <w:r w:rsidRPr="00F304C8">
        <w:rPr>
          <w:color w:val="232323"/>
          <w:sz w:val="24"/>
          <w:szCs w:val="24"/>
        </w:rPr>
        <w:t>que,</w:t>
      </w:r>
      <w:r w:rsidRPr="00F304C8">
        <w:rPr>
          <w:color w:val="232323"/>
          <w:spacing w:val="2"/>
          <w:sz w:val="24"/>
          <w:szCs w:val="24"/>
        </w:rPr>
        <w:t xml:space="preserve"> </w:t>
      </w:r>
      <w:r w:rsidRPr="00F304C8">
        <w:rPr>
          <w:color w:val="232323"/>
          <w:sz w:val="24"/>
          <w:szCs w:val="24"/>
        </w:rPr>
        <w:t>R., Nab</w:t>
      </w:r>
      <w:r w:rsidRPr="00F304C8">
        <w:rPr>
          <w:color w:val="232323"/>
          <w:spacing w:val="-1"/>
          <w:sz w:val="24"/>
          <w:szCs w:val="24"/>
        </w:rPr>
        <w:t>i</w:t>
      </w:r>
      <w:r w:rsidRPr="00F304C8">
        <w:rPr>
          <w:color w:val="232323"/>
          <w:sz w:val="24"/>
          <w:szCs w:val="24"/>
        </w:rPr>
        <w:t>, G., Manan, S.,</w:t>
      </w:r>
      <w:r w:rsidRPr="00F304C8">
        <w:rPr>
          <w:color w:val="232323"/>
          <w:spacing w:val="-10"/>
          <w:sz w:val="24"/>
          <w:szCs w:val="24"/>
        </w:rPr>
        <w:t xml:space="preserve"> </w:t>
      </w:r>
      <w:r w:rsidRPr="00F304C8">
        <w:rPr>
          <w:color w:val="232323"/>
          <w:spacing w:val="-23"/>
          <w:sz w:val="24"/>
          <w:szCs w:val="24"/>
        </w:rPr>
        <w:t>Y</w:t>
      </w:r>
      <w:r w:rsidRPr="00F304C8">
        <w:rPr>
          <w:color w:val="232323"/>
          <w:sz w:val="24"/>
          <w:szCs w:val="24"/>
        </w:rPr>
        <w:t>o</w:t>
      </w:r>
      <w:r w:rsidRPr="00F304C8">
        <w:rPr>
          <w:color w:val="232323"/>
          <w:spacing w:val="-2"/>
          <w:sz w:val="24"/>
          <w:szCs w:val="24"/>
        </w:rPr>
        <w:t>u</w:t>
      </w:r>
      <w:r w:rsidRPr="00F304C8">
        <w:rPr>
          <w:color w:val="232323"/>
          <w:sz w:val="24"/>
          <w:szCs w:val="24"/>
        </w:rPr>
        <w:t>saf,</w:t>
      </w:r>
      <w:r w:rsidRPr="00F304C8">
        <w:rPr>
          <w:color w:val="232323"/>
          <w:spacing w:val="2"/>
          <w:sz w:val="24"/>
          <w:szCs w:val="24"/>
        </w:rPr>
        <w:t xml:space="preserve"> </w:t>
      </w:r>
      <w:r w:rsidRPr="00F304C8">
        <w:rPr>
          <w:color w:val="232323"/>
          <w:spacing w:val="-1"/>
          <w:sz w:val="24"/>
          <w:szCs w:val="24"/>
        </w:rPr>
        <w:t>M</w:t>
      </w:r>
      <w:r w:rsidRPr="00F304C8">
        <w:rPr>
          <w:color w:val="232323"/>
          <w:sz w:val="24"/>
          <w:szCs w:val="24"/>
        </w:rPr>
        <w:t>., &amp;</w:t>
      </w:r>
      <w:r w:rsidRPr="00F304C8">
        <w:rPr>
          <w:color w:val="232323"/>
          <w:spacing w:val="1"/>
          <w:sz w:val="24"/>
          <w:szCs w:val="24"/>
        </w:rPr>
        <w:t xml:space="preserve"> </w:t>
      </w:r>
      <w:r w:rsidRPr="00F304C8">
        <w:rPr>
          <w:color w:val="232323"/>
          <w:spacing w:val="-1"/>
          <w:sz w:val="24"/>
          <w:szCs w:val="24"/>
        </w:rPr>
        <w:t>H</w:t>
      </w:r>
      <w:r w:rsidRPr="00F304C8">
        <w:rPr>
          <w:color w:val="232323"/>
          <w:sz w:val="24"/>
          <w:szCs w:val="24"/>
        </w:rPr>
        <w:t>ou, H. (2016). Ro</w:t>
      </w:r>
      <w:r w:rsidRPr="00F304C8">
        <w:rPr>
          <w:color w:val="232323"/>
          <w:spacing w:val="-1"/>
          <w:sz w:val="24"/>
          <w:szCs w:val="24"/>
        </w:rPr>
        <w:t>l</w:t>
      </w:r>
      <w:r w:rsidRPr="00F304C8">
        <w:rPr>
          <w:color w:val="232323"/>
          <w:sz w:val="24"/>
          <w:szCs w:val="24"/>
        </w:rPr>
        <w:t>e of R</w:t>
      </w:r>
      <w:r w:rsidRPr="00F304C8">
        <w:rPr>
          <w:color w:val="232323"/>
          <w:spacing w:val="-1"/>
          <w:sz w:val="24"/>
          <w:szCs w:val="24"/>
        </w:rPr>
        <w:t>e</w:t>
      </w:r>
      <w:r w:rsidRPr="00F304C8">
        <w:rPr>
          <w:color w:val="232323"/>
          <w:sz w:val="24"/>
          <w:szCs w:val="24"/>
        </w:rPr>
        <w:t>c</w:t>
      </w:r>
      <w:r w:rsidRPr="00F304C8">
        <w:rPr>
          <w:color w:val="232323"/>
          <w:spacing w:val="2"/>
          <w:sz w:val="24"/>
          <w:szCs w:val="24"/>
        </w:rPr>
        <w:t>o</w:t>
      </w:r>
      <w:r w:rsidRPr="00F304C8">
        <w:rPr>
          <w:color w:val="232323"/>
          <w:spacing w:val="-1"/>
          <w:sz w:val="24"/>
          <w:szCs w:val="24"/>
        </w:rPr>
        <w:t>m</w:t>
      </w:r>
      <w:r w:rsidRPr="00F304C8">
        <w:rPr>
          <w:color w:val="232323"/>
          <w:sz w:val="24"/>
          <w:szCs w:val="24"/>
        </w:rPr>
        <w:t>b</w:t>
      </w:r>
      <w:r w:rsidRPr="00F304C8">
        <w:rPr>
          <w:color w:val="232323"/>
          <w:spacing w:val="-1"/>
          <w:sz w:val="24"/>
          <w:szCs w:val="24"/>
        </w:rPr>
        <w:t>i</w:t>
      </w:r>
      <w:r w:rsidRPr="00F304C8">
        <w:rPr>
          <w:color w:val="232323"/>
          <w:sz w:val="24"/>
          <w:szCs w:val="24"/>
        </w:rPr>
        <w:t>na</w:t>
      </w:r>
      <w:r w:rsidRPr="00F304C8">
        <w:rPr>
          <w:color w:val="232323"/>
          <w:spacing w:val="2"/>
          <w:sz w:val="24"/>
          <w:szCs w:val="24"/>
        </w:rPr>
        <w:t>n</w:t>
      </w:r>
      <w:r w:rsidRPr="00F304C8">
        <w:rPr>
          <w:color w:val="232323"/>
          <w:sz w:val="24"/>
          <w:szCs w:val="24"/>
        </w:rPr>
        <w:t>t</w:t>
      </w:r>
      <w:r w:rsidRPr="00F304C8">
        <w:rPr>
          <w:color w:val="232323"/>
          <w:spacing w:val="-1"/>
          <w:sz w:val="24"/>
          <w:szCs w:val="24"/>
        </w:rPr>
        <w:t xml:space="preserve"> </w:t>
      </w:r>
      <w:r w:rsidRPr="00F304C8">
        <w:rPr>
          <w:color w:val="232323"/>
          <w:sz w:val="24"/>
          <w:szCs w:val="24"/>
        </w:rPr>
        <w:t>D</w:t>
      </w:r>
      <w:r w:rsidRPr="00F304C8">
        <w:rPr>
          <w:color w:val="232323"/>
          <w:spacing w:val="-1"/>
          <w:sz w:val="24"/>
          <w:szCs w:val="24"/>
        </w:rPr>
        <w:t>N</w:t>
      </w:r>
      <w:r w:rsidRPr="00F304C8">
        <w:rPr>
          <w:color w:val="232323"/>
          <w:sz w:val="24"/>
          <w:szCs w:val="24"/>
        </w:rPr>
        <w:t>A</w:t>
      </w:r>
      <w:r w:rsidRPr="00F304C8">
        <w:rPr>
          <w:color w:val="232323"/>
          <w:spacing w:val="-17"/>
          <w:sz w:val="24"/>
          <w:szCs w:val="24"/>
        </w:rPr>
        <w:t xml:space="preserve"> T</w:t>
      </w:r>
      <w:r w:rsidRPr="00F304C8">
        <w:rPr>
          <w:color w:val="232323"/>
          <w:sz w:val="24"/>
          <w:szCs w:val="24"/>
        </w:rPr>
        <w:t>echno</w:t>
      </w:r>
      <w:r w:rsidRPr="00F304C8">
        <w:rPr>
          <w:color w:val="232323"/>
          <w:spacing w:val="-1"/>
          <w:sz w:val="24"/>
          <w:szCs w:val="24"/>
        </w:rPr>
        <w:t>l</w:t>
      </w:r>
      <w:r w:rsidRPr="00F304C8">
        <w:rPr>
          <w:color w:val="232323"/>
          <w:sz w:val="24"/>
          <w:szCs w:val="24"/>
        </w:rPr>
        <w:t>o</w:t>
      </w:r>
      <w:r w:rsidRPr="00F304C8">
        <w:rPr>
          <w:color w:val="232323"/>
          <w:spacing w:val="4"/>
          <w:sz w:val="24"/>
          <w:szCs w:val="24"/>
        </w:rPr>
        <w:t>g</w:t>
      </w:r>
      <w:r w:rsidRPr="00F304C8">
        <w:rPr>
          <w:color w:val="232323"/>
          <w:sz w:val="24"/>
          <w:szCs w:val="24"/>
        </w:rPr>
        <w:t>y</w:t>
      </w:r>
      <w:r w:rsidRPr="00F304C8">
        <w:rPr>
          <w:color w:val="232323"/>
          <w:spacing w:val="-2"/>
          <w:sz w:val="24"/>
          <w:szCs w:val="24"/>
        </w:rPr>
        <w:t xml:space="preserve"> </w:t>
      </w:r>
      <w:r w:rsidRPr="00F304C8">
        <w:rPr>
          <w:color w:val="232323"/>
          <w:spacing w:val="-1"/>
          <w:sz w:val="24"/>
          <w:szCs w:val="24"/>
        </w:rPr>
        <w:t>t</w:t>
      </w:r>
      <w:r w:rsidRPr="00F304C8">
        <w:rPr>
          <w:color w:val="232323"/>
          <w:sz w:val="24"/>
          <w:szCs w:val="24"/>
        </w:rPr>
        <w:t xml:space="preserve">o </w:t>
      </w:r>
      <w:r w:rsidRPr="00F304C8">
        <w:rPr>
          <w:color w:val="232323"/>
          <w:spacing w:val="2"/>
          <w:sz w:val="24"/>
          <w:szCs w:val="24"/>
        </w:rPr>
        <w:t>I</w:t>
      </w:r>
      <w:bookmarkStart w:id="0" w:name="_GoBack"/>
      <w:bookmarkEnd w:id="0"/>
      <w:r w:rsidRPr="00F304C8">
        <w:rPr>
          <w:color w:val="232323"/>
          <w:spacing w:val="-3"/>
          <w:sz w:val="24"/>
          <w:szCs w:val="24"/>
        </w:rPr>
        <w:t>m</w:t>
      </w:r>
      <w:r w:rsidRPr="00F304C8">
        <w:rPr>
          <w:color w:val="232323"/>
          <w:sz w:val="24"/>
          <w:szCs w:val="24"/>
        </w:rPr>
        <w:t>prove</w:t>
      </w:r>
      <w:r w:rsidRPr="00F304C8">
        <w:rPr>
          <w:color w:val="232323"/>
          <w:spacing w:val="1"/>
          <w:sz w:val="24"/>
          <w:szCs w:val="24"/>
        </w:rPr>
        <w:t xml:space="preserve"> </w:t>
      </w:r>
      <w:r w:rsidRPr="00F304C8">
        <w:rPr>
          <w:color w:val="232323"/>
          <w:spacing w:val="-1"/>
          <w:sz w:val="24"/>
          <w:szCs w:val="24"/>
        </w:rPr>
        <w:t>Li</w:t>
      </w:r>
      <w:r w:rsidRPr="00F304C8">
        <w:rPr>
          <w:color w:val="232323"/>
          <w:sz w:val="24"/>
          <w:szCs w:val="24"/>
        </w:rPr>
        <w:t>fe.</w:t>
      </w:r>
      <w:r w:rsidRPr="00F304C8">
        <w:rPr>
          <w:color w:val="232323"/>
          <w:spacing w:val="3"/>
          <w:sz w:val="24"/>
          <w:szCs w:val="24"/>
        </w:rPr>
        <w:t xml:space="preserve"> </w:t>
      </w:r>
      <w:r w:rsidRPr="00F304C8">
        <w:rPr>
          <w:i/>
          <w:color w:val="232323"/>
          <w:sz w:val="24"/>
          <w:szCs w:val="24"/>
        </w:rPr>
        <w:t>In</w:t>
      </w:r>
      <w:r w:rsidRPr="00F304C8">
        <w:rPr>
          <w:i/>
          <w:color w:val="232323"/>
          <w:spacing w:val="-1"/>
          <w:sz w:val="24"/>
          <w:szCs w:val="24"/>
        </w:rPr>
        <w:t>t</w:t>
      </w:r>
      <w:r w:rsidRPr="00F304C8">
        <w:rPr>
          <w:i/>
          <w:color w:val="232323"/>
          <w:sz w:val="24"/>
          <w:szCs w:val="24"/>
        </w:rPr>
        <w:t>erna</w:t>
      </w:r>
      <w:r w:rsidRPr="00F304C8">
        <w:rPr>
          <w:i/>
          <w:color w:val="232323"/>
          <w:spacing w:val="-1"/>
          <w:sz w:val="24"/>
          <w:szCs w:val="24"/>
        </w:rPr>
        <w:t>ti</w:t>
      </w:r>
      <w:r w:rsidRPr="00F304C8">
        <w:rPr>
          <w:i/>
          <w:color w:val="232323"/>
          <w:sz w:val="24"/>
          <w:szCs w:val="24"/>
        </w:rPr>
        <w:t>on</w:t>
      </w:r>
      <w:r w:rsidRPr="00F304C8">
        <w:rPr>
          <w:i/>
          <w:color w:val="232323"/>
          <w:spacing w:val="2"/>
          <w:sz w:val="24"/>
          <w:szCs w:val="24"/>
        </w:rPr>
        <w:t>a</w:t>
      </w:r>
      <w:r w:rsidRPr="00F304C8">
        <w:rPr>
          <w:i/>
          <w:color w:val="232323"/>
          <w:sz w:val="24"/>
          <w:szCs w:val="24"/>
        </w:rPr>
        <w:t>l</w:t>
      </w:r>
      <w:r w:rsidRPr="00F304C8">
        <w:rPr>
          <w:i/>
          <w:color w:val="232323"/>
          <w:spacing w:val="-1"/>
          <w:sz w:val="24"/>
          <w:szCs w:val="24"/>
        </w:rPr>
        <w:t xml:space="preserve"> </w:t>
      </w:r>
      <w:r w:rsidRPr="00F304C8">
        <w:rPr>
          <w:i/>
          <w:color w:val="232323"/>
          <w:sz w:val="24"/>
          <w:szCs w:val="24"/>
        </w:rPr>
        <w:t>Journal</w:t>
      </w:r>
      <w:r w:rsidRPr="00F304C8">
        <w:rPr>
          <w:i/>
          <w:color w:val="232323"/>
          <w:spacing w:val="-1"/>
          <w:sz w:val="24"/>
          <w:szCs w:val="24"/>
        </w:rPr>
        <w:t xml:space="preserve"> </w:t>
      </w:r>
      <w:r w:rsidRPr="00F304C8">
        <w:rPr>
          <w:i/>
          <w:color w:val="232323"/>
          <w:sz w:val="24"/>
          <w:szCs w:val="24"/>
        </w:rPr>
        <w:t>of</w:t>
      </w:r>
      <w:r w:rsidRPr="00F304C8">
        <w:rPr>
          <w:i/>
          <w:color w:val="232323"/>
          <w:spacing w:val="1"/>
          <w:sz w:val="24"/>
          <w:szCs w:val="24"/>
        </w:rPr>
        <w:t xml:space="preserve"> </w:t>
      </w:r>
      <w:r w:rsidRPr="00F304C8">
        <w:rPr>
          <w:i/>
          <w:color w:val="232323"/>
          <w:sz w:val="24"/>
          <w:szCs w:val="24"/>
        </w:rPr>
        <w:t>Gen</w:t>
      </w:r>
      <w:r w:rsidRPr="00F304C8">
        <w:rPr>
          <w:i/>
          <w:color w:val="232323"/>
          <w:spacing w:val="-2"/>
          <w:sz w:val="24"/>
          <w:szCs w:val="24"/>
        </w:rPr>
        <w:t>o</w:t>
      </w:r>
      <w:r w:rsidRPr="00F304C8">
        <w:rPr>
          <w:i/>
          <w:color w:val="232323"/>
          <w:sz w:val="24"/>
          <w:szCs w:val="24"/>
        </w:rPr>
        <w:t>m</w:t>
      </w:r>
      <w:r w:rsidRPr="00F304C8">
        <w:rPr>
          <w:i/>
          <w:color w:val="232323"/>
          <w:spacing w:val="-1"/>
          <w:sz w:val="24"/>
          <w:szCs w:val="24"/>
        </w:rPr>
        <w:t>i</w:t>
      </w:r>
      <w:r w:rsidRPr="00F304C8">
        <w:rPr>
          <w:i/>
          <w:color w:val="232323"/>
          <w:sz w:val="24"/>
          <w:szCs w:val="24"/>
        </w:rPr>
        <w:t>cs,</w:t>
      </w:r>
    </w:p>
    <w:p w:rsidR="000C5813" w:rsidRPr="00F304C8" w:rsidRDefault="009275AD" w:rsidP="00F304C8">
      <w:pPr>
        <w:spacing w:before="10" w:line="480" w:lineRule="auto"/>
        <w:ind w:left="822"/>
        <w:rPr>
          <w:sz w:val="24"/>
          <w:szCs w:val="24"/>
        </w:rPr>
      </w:pPr>
      <w:hyperlink r:id="rId11">
        <w:r w:rsidR="00A866DB" w:rsidRPr="00F304C8">
          <w:rPr>
            <w:i/>
            <w:color w:val="232323"/>
            <w:sz w:val="24"/>
            <w:szCs w:val="24"/>
          </w:rPr>
          <w:t>2016, 2405954. h</w:t>
        </w:r>
        <w:r w:rsidR="00A866DB" w:rsidRPr="00F304C8">
          <w:rPr>
            <w:i/>
            <w:color w:val="232323"/>
            <w:spacing w:val="-1"/>
            <w:sz w:val="24"/>
            <w:szCs w:val="24"/>
          </w:rPr>
          <w:t>tt</w:t>
        </w:r>
        <w:r w:rsidR="00A866DB" w:rsidRPr="00F304C8">
          <w:rPr>
            <w:i/>
            <w:color w:val="232323"/>
            <w:sz w:val="24"/>
            <w:szCs w:val="24"/>
          </w:rPr>
          <w:t>p</w:t>
        </w:r>
        <w:r w:rsidR="00A866DB" w:rsidRPr="00F304C8">
          <w:rPr>
            <w:i/>
            <w:color w:val="232323"/>
            <w:spacing w:val="2"/>
            <w:sz w:val="24"/>
            <w:szCs w:val="24"/>
          </w:rPr>
          <w:t>:</w:t>
        </w:r>
        <w:r w:rsidR="00A866DB" w:rsidRPr="00F304C8">
          <w:rPr>
            <w:i/>
            <w:color w:val="232323"/>
            <w:spacing w:val="-1"/>
            <w:sz w:val="24"/>
            <w:szCs w:val="24"/>
          </w:rPr>
          <w:t>//</w:t>
        </w:r>
        <w:r w:rsidR="00A866DB" w:rsidRPr="00F304C8">
          <w:rPr>
            <w:i/>
            <w:color w:val="232323"/>
            <w:sz w:val="24"/>
            <w:szCs w:val="24"/>
          </w:rPr>
          <w:t>do</w:t>
        </w:r>
        <w:r w:rsidR="00A866DB" w:rsidRPr="00F304C8">
          <w:rPr>
            <w:i/>
            <w:color w:val="232323"/>
            <w:spacing w:val="-1"/>
            <w:sz w:val="24"/>
            <w:szCs w:val="24"/>
          </w:rPr>
          <w:t>i</w:t>
        </w:r>
        <w:r w:rsidR="00A866DB" w:rsidRPr="00F304C8">
          <w:rPr>
            <w:i/>
            <w:color w:val="232323"/>
            <w:sz w:val="24"/>
            <w:szCs w:val="24"/>
          </w:rPr>
          <w:t>.</w:t>
        </w:r>
        <w:r w:rsidR="00A866DB" w:rsidRPr="00F304C8">
          <w:rPr>
            <w:i/>
            <w:color w:val="232323"/>
            <w:spacing w:val="2"/>
            <w:sz w:val="24"/>
            <w:szCs w:val="24"/>
          </w:rPr>
          <w:t>o</w:t>
        </w:r>
        <w:r w:rsidR="00A866DB" w:rsidRPr="00F304C8">
          <w:rPr>
            <w:i/>
            <w:color w:val="232323"/>
            <w:spacing w:val="-9"/>
            <w:sz w:val="24"/>
            <w:szCs w:val="24"/>
          </w:rPr>
          <w:t>r</w:t>
        </w:r>
        <w:r w:rsidR="00A866DB" w:rsidRPr="00F304C8">
          <w:rPr>
            <w:i/>
            <w:color w:val="232323"/>
            <w:sz w:val="24"/>
            <w:szCs w:val="24"/>
          </w:rPr>
          <w:t>g</w:t>
        </w:r>
        <w:r w:rsidR="00A866DB" w:rsidRPr="00F304C8">
          <w:rPr>
            <w:i/>
            <w:color w:val="232323"/>
            <w:spacing w:val="-1"/>
            <w:sz w:val="24"/>
            <w:szCs w:val="24"/>
          </w:rPr>
          <w:t>/</w:t>
        </w:r>
        <w:r w:rsidR="00A866DB" w:rsidRPr="00F304C8">
          <w:rPr>
            <w:i/>
            <w:color w:val="232323"/>
            <w:sz w:val="24"/>
            <w:szCs w:val="24"/>
          </w:rPr>
          <w:t>10.</w:t>
        </w:r>
        <w:r w:rsidR="00A866DB" w:rsidRPr="00F304C8">
          <w:rPr>
            <w:i/>
            <w:color w:val="232323"/>
            <w:spacing w:val="-18"/>
            <w:sz w:val="24"/>
            <w:szCs w:val="24"/>
          </w:rPr>
          <w:t>1</w:t>
        </w:r>
        <w:r w:rsidR="00A866DB" w:rsidRPr="00F304C8">
          <w:rPr>
            <w:i/>
            <w:color w:val="232323"/>
            <w:sz w:val="24"/>
            <w:szCs w:val="24"/>
          </w:rPr>
          <w:t>155</w:t>
        </w:r>
      </w:hyperlink>
      <w:r w:rsidR="00A866DB" w:rsidRPr="00F304C8">
        <w:rPr>
          <w:i/>
          <w:color w:val="232323"/>
          <w:spacing w:val="-1"/>
          <w:sz w:val="24"/>
          <w:szCs w:val="24"/>
        </w:rPr>
        <w:t>/</w:t>
      </w:r>
      <w:r w:rsidR="00A866DB" w:rsidRPr="00F304C8">
        <w:rPr>
          <w:i/>
          <w:color w:val="232323"/>
          <w:sz w:val="24"/>
          <w:szCs w:val="24"/>
        </w:rPr>
        <w:t>201</w:t>
      </w:r>
      <w:r w:rsidR="00A866DB" w:rsidRPr="00F304C8">
        <w:rPr>
          <w:i/>
          <w:color w:val="232323"/>
          <w:spacing w:val="2"/>
          <w:sz w:val="24"/>
          <w:szCs w:val="24"/>
        </w:rPr>
        <w:t>6</w:t>
      </w:r>
      <w:r w:rsidR="00A866DB" w:rsidRPr="00F304C8">
        <w:rPr>
          <w:i/>
          <w:color w:val="232323"/>
          <w:spacing w:val="-1"/>
          <w:sz w:val="24"/>
          <w:szCs w:val="24"/>
        </w:rPr>
        <w:t>/</w:t>
      </w:r>
      <w:r w:rsidR="00A866DB" w:rsidRPr="00F304C8">
        <w:rPr>
          <w:i/>
          <w:color w:val="232323"/>
          <w:sz w:val="24"/>
          <w:szCs w:val="24"/>
        </w:rPr>
        <w:t>2405954</w:t>
      </w:r>
    </w:p>
    <w:sectPr w:rsidR="000C5813" w:rsidRPr="00F304C8" w:rsidSect="00F304C8">
      <w:headerReference w:type="default" r:id="rId12"/>
      <w:headerReference w:type="first" r:id="rId13"/>
      <w:pgSz w:w="12240" w:h="15840"/>
      <w:pgMar w:top="1480" w:right="1560" w:bottom="280" w:left="134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5AD" w:rsidRDefault="009275AD" w:rsidP="00F304C8">
      <w:r>
        <w:separator/>
      </w:r>
    </w:p>
  </w:endnote>
  <w:endnote w:type="continuationSeparator" w:id="0">
    <w:p w:rsidR="009275AD" w:rsidRDefault="009275AD" w:rsidP="00F3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5AD" w:rsidRDefault="009275AD" w:rsidP="00F304C8">
      <w:r>
        <w:separator/>
      </w:r>
    </w:p>
  </w:footnote>
  <w:footnote w:type="continuationSeparator" w:id="0">
    <w:p w:rsidR="009275AD" w:rsidRDefault="009275AD" w:rsidP="00F30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260508"/>
      <w:docPartObj>
        <w:docPartGallery w:val="Page Numbers (Top of Page)"/>
        <w:docPartUnique/>
      </w:docPartObj>
    </w:sdtPr>
    <w:sdtEndPr>
      <w:rPr>
        <w:noProof/>
      </w:rPr>
    </w:sdtEndPr>
    <w:sdtContent>
      <w:p w:rsidR="00F304C8" w:rsidRDefault="00F304C8">
        <w:pPr>
          <w:pStyle w:val="Header"/>
        </w:pPr>
        <w:r w:rsidRPr="00F304C8">
          <w:rPr>
            <w:sz w:val="24"/>
            <w:szCs w:val="24"/>
          </w:rPr>
          <w:t>LAB REPORT</w:t>
        </w:r>
        <w:r>
          <w:t xml:space="preserve"> </w:t>
        </w:r>
        <w:r>
          <w:tab/>
        </w:r>
        <w:r>
          <w:tab/>
        </w:r>
        <w:r>
          <w:fldChar w:fldCharType="begin"/>
        </w:r>
        <w:r>
          <w:instrText xml:space="preserve"> PAGE   \* MERGEFORMAT </w:instrText>
        </w:r>
        <w:r>
          <w:fldChar w:fldCharType="separate"/>
        </w:r>
        <w:r w:rsidR="00605C59">
          <w:rPr>
            <w:noProof/>
          </w:rPr>
          <w:t>2</w:t>
        </w:r>
        <w:r>
          <w:rPr>
            <w:noProof/>
          </w:rPr>
          <w:fldChar w:fldCharType="end"/>
        </w:r>
      </w:p>
    </w:sdtContent>
  </w:sdt>
  <w:p w:rsidR="00F304C8" w:rsidRDefault="00F304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4C8" w:rsidRPr="00F304C8" w:rsidRDefault="00F304C8">
    <w:pPr>
      <w:pStyle w:val="Header"/>
      <w:rPr>
        <w:sz w:val="24"/>
        <w:szCs w:val="24"/>
      </w:rPr>
    </w:pPr>
    <w:r w:rsidRPr="00F304C8">
      <w:rPr>
        <w:sz w:val="24"/>
        <w:szCs w:val="24"/>
      </w:rPr>
      <w:t>Running Head: LAB REPORT</w:t>
    </w:r>
    <w:r w:rsidRPr="00F304C8">
      <w:rPr>
        <w:sz w:val="24"/>
        <w:szCs w:val="24"/>
      </w:rPr>
      <w:tab/>
    </w:r>
    <w:r w:rsidRPr="00F304C8">
      <w:rPr>
        <w:sz w:val="24"/>
        <w:szCs w:val="24"/>
      </w:rPr>
      <w:tab/>
    </w:r>
    <w:sdt>
      <w:sdtPr>
        <w:rPr>
          <w:sz w:val="24"/>
          <w:szCs w:val="24"/>
        </w:rPr>
        <w:id w:val="2146076428"/>
        <w:docPartObj>
          <w:docPartGallery w:val="Page Numbers (Top of Page)"/>
          <w:docPartUnique/>
        </w:docPartObj>
      </w:sdtPr>
      <w:sdtEndPr>
        <w:rPr>
          <w:noProof/>
        </w:rPr>
      </w:sdtEndPr>
      <w:sdtContent>
        <w:r w:rsidRPr="00F304C8">
          <w:rPr>
            <w:sz w:val="24"/>
            <w:szCs w:val="24"/>
          </w:rPr>
          <w:fldChar w:fldCharType="begin"/>
        </w:r>
        <w:r w:rsidRPr="00F304C8">
          <w:rPr>
            <w:sz w:val="24"/>
            <w:szCs w:val="24"/>
          </w:rPr>
          <w:instrText xml:space="preserve"> PAGE   \* MERGEFORMAT </w:instrText>
        </w:r>
        <w:r w:rsidRPr="00F304C8">
          <w:rPr>
            <w:sz w:val="24"/>
            <w:szCs w:val="24"/>
          </w:rPr>
          <w:fldChar w:fldCharType="separate"/>
        </w:r>
        <w:r w:rsidR="009275AD">
          <w:rPr>
            <w:noProof/>
            <w:sz w:val="24"/>
            <w:szCs w:val="24"/>
          </w:rPr>
          <w:t>1</w:t>
        </w:r>
        <w:r w:rsidRPr="00F304C8">
          <w:rPr>
            <w:noProof/>
            <w:sz w:val="24"/>
            <w:szCs w:val="24"/>
          </w:rPr>
          <w:fldChar w:fldCharType="end"/>
        </w:r>
      </w:sdtContent>
    </w:sdt>
  </w:p>
  <w:p w:rsidR="00F304C8" w:rsidRPr="00F304C8" w:rsidRDefault="00F304C8">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2572D7"/>
    <w:multiLevelType w:val="multilevel"/>
    <w:tmpl w:val="F666286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813"/>
    <w:rsid w:val="000B26EC"/>
    <w:rsid w:val="000C5813"/>
    <w:rsid w:val="0039456E"/>
    <w:rsid w:val="00452FF1"/>
    <w:rsid w:val="00494295"/>
    <w:rsid w:val="0060229F"/>
    <w:rsid w:val="00605C59"/>
    <w:rsid w:val="009275AD"/>
    <w:rsid w:val="0094118C"/>
    <w:rsid w:val="00A866DB"/>
    <w:rsid w:val="00B01BB3"/>
    <w:rsid w:val="00CE52D2"/>
    <w:rsid w:val="00F30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F304C8"/>
  </w:style>
  <w:style w:type="character" w:styleId="Hyperlink">
    <w:name w:val="Hyperlink"/>
    <w:basedOn w:val="DefaultParagraphFont"/>
    <w:uiPriority w:val="99"/>
    <w:unhideWhenUsed/>
    <w:rsid w:val="00F304C8"/>
    <w:rPr>
      <w:color w:val="0000FF" w:themeColor="hyperlink"/>
      <w:u w:val="single"/>
    </w:rPr>
  </w:style>
  <w:style w:type="paragraph" w:styleId="Header">
    <w:name w:val="header"/>
    <w:basedOn w:val="Normal"/>
    <w:link w:val="HeaderChar"/>
    <w:uiPriority w:val="99"/>
    <w:unhideWhenUsed/>
    <w:rsid w:val="00F304C8"/>
    <w:pPr>
      <w:tabs>
        <w:tab w:val="center" w:pos="4680"/>
        <w:tab w:val="right" w:pos="9360"/>
      </w:tabs>
    </w:pPr>
  </w:style>
  <w:style w:type="character" w:customStyle="1" w:styleId="HeaderChar">
    <w:name w:val="Header Char"/>
    <w:basedOn w:val="DefaultParagraphFont"/>
    <w:link w:val="Header"/>
    <w:uiPriority w:val="99"/>
    <w:rsid w:val="00F304C8"/>
  </w:style>
  <w:style w:type="paragraph" w:styleId="Footer">
    <w:name w:val="footer"/>
    <w:basedOn w:val="Normal"/>
    <w:link w:val="FooterChar"/>
    <w:uiPriority w:val="99"/>
    <w:unhideWhenUsed/>
    <w:rsid w:val="00F304C8"/>
    <w:pPr>
      <w:tabs>
        <w:tab w:val="center" w:pos="4680"/>
        <w:tab w:val="right" w:pos="9360"/>
      </w:tabs>
    </w:pPr>
  </w:style>
  <w:style w:type="character" w:customStyle="1" w:styleId="FooterChar">
    <w:name w:val="Footer Char"/>
    <w:basedOn w:val="DefaultParagraphFont"/>
    <w:link w:val="Footer"/>
    <w:uiPriority w:val="99"/>
    <w:rsid w:val="00F30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F304C8"/>
  </w:style>
  <w:style w:type="character" w:styleId="Hyperlink">
    <w:name w:val="Hyperlink"/>
    <w:basedOn w:val="DefaultParagraphFont"/>
    <w:uiPriority w:val="99"/>
    <w:unhideWhenUsed/>
    <w:rsid w:val="00F304C8"/>
    <w:rPr>
      <w:color w:val="0000FF" w:themeColor="hyperlink"/>
      <w:u w:val="single"/>
    </w:rPr>
  </w:style>
  <w:style w:type="paragraph" w:styleId="Header">
    <w:name w:val="header"/>
    <w:basedOn w:val="Normal"/>
    <w:link w:val="HeaderChar"/>
    <w:uiPriority w:val="99"/>
    <w:unhideWhenUsed/>
    <w:rsid w:val="00F304C8"/>
    <w:pPr>
      <w:tabs>
        <w:tab w:val="center" w:pos="4680"/>
        <w:tab w:val="right" w:pos="9360"/>
      </w:tabs>
    </w:pPr>
  </w:style>
  <w:style w:type="character" w:customStyle="1" w:styleId="HeaderChar">
    <w:name w:val="Header Char"/>
    <w:basedOn w:val="DefaultParagraphFont"/>
    <w:link w:val="Header"/>
    <w:uiPriority w:val="99"/>
    <w:rsid w:val="00F304C8"/>
  </w:style>
  <w:style w:type="paragraph" w:styleId="Footer">
    <w:name w:val="footer"/>
    <w:basedOn w:val="Normal"/>
    <w:link w:val="FooterChar"/>
    <w:uiPriority w:val="99"/>
    <w:unhideWhenUsed/>
    <w:rsid w:val="00F304C8"/>
    <w:pPr>
      <w:tabs>
        <w:tab w:val="center" w:pos="4680"/>
        <w:tab w:val="right" w:pos="9360"/>
      </w:tabs>
    </w:pPr>
  </w:style>
  <w:style w:type="character" w:customStyle="1" w:styleId="FooterChar">
    <w:name w:val="Footer Char"/>
    <w:basedOn w:val="DefaultParagraphFont"/>
    <w:link w:val="Footer"/>
    <w:uiPriority w:val="99"/>
    <w:rsid w:val="00F30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doi.org/10.2174/"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i.org/10.115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i.org/10.1155/2014/361590" TargetMode="External"/><Relationship Id="rId4" Type="http://schemas.openxmlformats.org/officeDocument/2006/relationships/settings" Target="settings.xml"/><Relationship Id="rId9" Type="http://schemas.openxmlformats.org/officeDocument/2006/relationships/hyperlink" Target="%20http://doi.org/10.4103/1947-2714.1009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2132</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2021-04-09T00:55:00Z</dcterms:created>
  <dcterms:modified xsi:type="dcterms:W3CDTF">2021-04-09T00:55:00Z</dcterms:modified>
</cp:coreProperties>
</file>